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3ABF1" w14:textId="4EBFF959" w:rsidR="00CE08C5" w:rsidRDefault="00564B89">
      <w:pPr>
        <w:spacing w:line="0" w:lineRule="atLeast"/>
        <w:ind w:right="-299"/>
        <w:jc w:val="center"/>
        <w:rPr>
          <w:rFonts w:ascii="Times New Roman" w:eastAsia="Times New Roman" w:hAnsi="Times New Roman"/>
          <w:b/>
          <w:sz w:val="32"/>
        </w:rPr>
      </w:pPr>
      <w:r>
        <w:rPr>
          <w:rFonts w:ascii="Times New Roman" w:eastAsia="Times New Roman" w:hAnsi="Times New Roman"/>
          <w:b/>
          <w:sz w:val="32"/>
        </w:rPr>
        <w:t xml:space="preserve">Проект правил </w:t>
      </w:r>
    </w:p>
    <w:p w14:paraId="26F82A8C" w14:textId="77777777" w:rsidR="00CE08C5" w:rsidRDefault="00CE08C5">
      <w:pPr>
        <w:spacing w:line="2" w:lineRule="exact"/>
        <w:rPr>
          <w:rFonts w:ascii="Times New Roman" w:eastAsia="Times New Roman" w:hAnsi="Times New Roman"/>
          <w:sz w:val="24"/>
        </w:rPr>
      </w:pPr>
    </w:p>
    <w:p w14:paraId="19850937" w14:textId="77777777" w:rsidR="00CE08C5" w:rsidRPr="00771FF3" w:rsidRDefault="00CE08C5">
      <w:pPr>
        <w:spacing w:line="0" w:lineRule="atLeast"/>
        <w:ind w:right="-319"/>
        <w:jc w:val="center"/>
        <w:rPr>
          <w:rFonts w:ascii="Times New Roman" w:eastAsia="Times New Roman" w:hAnsi="Times New Roman"/>
          <w:b/>
          <w:sz w:val="32"/>
        </w:rPr>
      </w:pPr>
      <w:r>
        <w:rPr>
          <w:rFonts w:ascii="Times New Roman" w:eastAsia="Times New Roman" w:hAnsi="Times New Roman"/>
          <w:b/>
          <w:sz w:val="32"/>
        </w:rPr>
        <w:t>турнира</w:t>
      </w:r>
      <w:r w:rsidRPr="00771FF3">
        <w:rPr>
          <w:rFonts w:ascii="Times New Roman" w:eastAsia="Times New Roman" w:hAnsi="Times New Roman"/>
          <w:b/>
          <w:sz w:val="32"/>
        </w:rPr>
        <w:t xml:space="preserve"> </w:t>
      </w:r>
      <w:r w:rsidR="00B42A93">
        <w:rPr>
          <w:rFonts w:ascii="Times New Roman" w:eastAsia="Times New Roman" w:hAnsi="Times New Roman"/>
          <w:b/>
          <w:sz w:val="32"/>
          <w:lang w:val="en-US"/>
        </w:rPr>
        <w:t>PAL</w:t>
      </w:r>
      <w:r w:rsidR="00714974" w:rsidRPr="00771FF3">
        <w:rPr>
          <w:rFonts w:ascii="Times New Roman" w:eastAsia="Times New Roman" w:hAnsi="Times New Roman"/>
          <w:b/>
          <w:sz w:val="32"/>
        </w:rPr>
        <w:t xml:space="preserve"> </w:t>
      </w:r>
      <w:r w:rsidR="00BD0258">
        <w:rPr>
          <w:rFonts w:ascii="Times New Roman" w:eastAsia="Times New Roman" w:hAnsi="Times New Roman"/>
          <w:b/>
          <w:sz w:val="32"/>
        </w:rPr>
        <w:t>2026</w:t>
      </w:r>
      <w:bookmarkStart w:id="0" w:name="_GoBack"/>
      <w:bookmarkEnd w:id="0"/>
    </w:p>
    <w:p w14:paraId="1FBF39FB" w14:textId="77777777" w:rsidR="00CE08C5" w:rsidRPr="00771FF3" w:rsidRDefault="00CE08C5">
      <w:pPr>
        <w:spacing w:line="368" w:lineRule="exact"/>
        <w:rPr>
          <w:rFonts w:ascii="Times New Roman" w:eastAsia="Times New Roman" w:hAnsi="Times New Roman"/>
          <w:sz w:val="24"/>
        </w:rPr>
      </w:pPr>
    </w:p>
    <w:p w14:paraId="0620121A" w14:textId="77777777" w:rsidR="00CE08C5" w:rsidRDefault="00CE08C5">
      <w:pPr>
        <w:tabs>
          <w:tab w:val="left" w:pos="7600"/>
        </w:tabs>
        <w:spacing w:line="0" w:lineRule="atLeast"/>
        <w:ind w:left="260"/>
        <w:rPr>
          <w:rFonts w:ascii="Times New Roman" w:eastAsia="Times New Roman" w:hAnsi="Times New Roman"/>
          <w:sz w:val="23"/>
        </w:rPr>
      </w:pPr>
      <w:r>
        <w:rPr>
          <w:rFonts w:ascii="Times New Roman" w:eastAsia="Times New Roman" w:hAnsi="Times New Roman"/>
          <w:sz w:val="24"/>
        </w:rPr>
        <w:t>г. Москва</w:t>
      </w:r>
      <w:r w:rsidR="00583D9E">
        <w:rPr>
          <w:rFonts w:ascii="Times New Roman" w:eastAsia="Times New Roman" w:hAnsi="Times New Roman"/>
        </w:rPr>
        <w:tab/>
      </w:r>
      <w:r w:rsidR="00B42A93" w:rsidRPr="00B42A93">
        <w:rPr>
          <w:rFonts w:ascii="Times New Roman" w:eastAsia="Times New Roman" w:hAnsi="Times New Roman"/>
          <w:color w:val="000000"/>
          <w:sz w:val="23"/>
        </w:rPr>
        <w:t>6</w:t>
      </w:r>
      <w:r w:rsidRPr="009E5696">
        <w:rPr>
          <w:rFonts w:ascii="Times New Roman" w:eastAsia="Times New Roman" w:hAnsi="Times New Roman"/>
          <w:color w:val="000000"/>
          <w:sz w:val="23"/>
        </w:rPr>
        <w:t xml:space="preserve"> </w:t>
      </w:r>
      <w:r w:rsidR="00BD0258">
        <w:rPr>
          <w:rFonts w:ascii="Times New Roman" w:eastAsia="Times New Roman" w:hAnsi="Times New Roman"/>
          <w:color w:val="000000"/>
          <w:sz w:val="23"/>
        </w:rPr>
        <w:t>июля 2026</w:t>
      </w:r>
      <w:r w:rsidR="009E5696">
        <w:rPr>
          <w:rFonts w:ascii="Times New Roman" w:eastAsia="Times New Roman" w:hAnsi="Times New Roman"/>
          <w:color w:val="000000"/>
          <w:sz w:val="23"/>
        </w:rPr>
        <w:t xml:space="preserve"> года</w:t>
      </w:r>
    </w:p>
    <w:p w14:paraId="1763209A" w14:textId="77777777" w:rsidR="00CE08C5" w:rsidRDefault="00CE08C5">
      <w:pPr>
        <w:spacing w:line="200" w:lineRule="exact"/>
        <w:rPr>
          <w:rFonts w:ascii="Times New Roman" w:eastAsia="Times New Roman" w:hAnsi="Times New Roman"/>
          <w:sz w:val="24"/>
        </w:rPr>
      </w:pPr>
    </w:p>
    <w:p w14:paraId="50E66D6A" w14:textId="77777777" w:rsidR="00CE08C5" w:rsidRDefault="00CE08C5">
      <w:pPr>
        <w:spacing w:line="200" w:lineRule="exact"/>
        <w:rPr>
          <w:rFonts w:ascii="Times New Roman" w:eastAsia="Times New Roman" w:hAnsi="Times New Roman"/>
          <w:sz w:val="24"/>
        </w:rPr>
      </w:pPr>
    </w:p>
    <w:p w14:paraId="33006190" w14:textId="77777777" w:rsidR="00CE08C5" w:rsidRDefault="00CE08C5">
      <w:pPr>
        <w:spacing w:line="335" w:lineRule="exact"/>
        <w:rPr>
          <w:rFonts w:ascii="Times New Roman" w:eastAsia="Times New Roman" w:hAnsi="Times New Roman"/>
          <w:sz w:val="24"/>
        </w:rPr>
      </w:pPr>
    </w:p>
    <w:p w14:paraId="30AB93ED" w14:textId="77777777" w:rsidR="00CE08C5" w:rsidRDefault="00CE08C5">
      <w:pPr>
        <w:spacing w:line="0" w:lineRule="atLeast"/>
        <w:ind w:left="260"/>
        <w:rPr>
          <w:rFonts w:ascii="Times New Roman" w:eastAsia="Times New Roman" w:hAnsi="Times New Roman"/>
          <w:b/>
          <w:sz w:val="32"/>
        </w:rPr>
      </w:pPr>
      <w:r>
        <w:rPr>
          <w:rFonts w:ascii="Times New Roman" w:eastAsia="Times New Roman" w:hAnsi="Times New Roman"/>
          <w:b/>
          <w:sz w:val="32"/>
        </w:rPr>
        <w:t>Содержание:</w:t>
      </w:r>
    </w:p>
    <w:p w14:paraId="4156B0EE" w14:textId="77777777" w:rsidR="00CE08C5" w:rsidRDefault="00CE08C5">
      <w:pPr>
        <w:spacing w:line="162" w:lineRule="exact"/>
        <w:rPr>
          <w:rFonts w:ascii="Times New Roman" w:eastAsia="Times New Roman" w:hAnsi="Times New Roman"/>
          <w:sz w:val="24"/>
        </w:rPr>
      </w:pPr>
    </w:p>
    <w:p w14:paraId="35CE7F64" w14:textId="77777777" w:rsidR="00CE08C5" w:rsidRDefault="00CE08C5">
      <w:pPr>
        <w:numPr>
          <w:ilvl w:val="0"/>
          <w:numId w:val="1"/>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Общая часть</w:t>
      </w:r>
    </w:p>
    <w:p w14:paraId="4DF9EC81" w14:textId="77777777" w:rsidR="00CE08C5" w:rsidRDefault="00CE08C5">
      <w:pPr>
        <w:spacing w:line="50" w:lineRule="exact"/>
        <w:rPr>
          <w:rFonts w:ascii="Times New Roman" w:eastAsia="Times New Roman" w:hAnsi="Times New Roman"/>
          <w:sz w:val="24"/>
        </w:rPr>
      </w:pPr>
    </w:p>
    <w:p w14:paraId="07F2EE27" w14:textId="77777777" w:rsidR="00CE08C5" w:rsidRDefault="00CE08C5">
      <w:pPr>
        <w:numPr>
          <w:ilvl w:val="0"/>
          <w:numId w:val="2"/>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Участники</w:t>
      </w:r>
    </w:p>
    <w:p w14:paraId="0DA7071E" w14:textId="77777777" w:rsidR="00CE08C5" w:rsidRDefault="00CE08C5">
      <w:pPr>
        <w:spacing w:line="48" w:lineRule="exact"/>
        <w:rPr>
          <w:rFonts w:ascii="Times New Roman" w:eastAsia="Times New Roman" w:hAnsi="Times New Roman"/>
          <w:sz w:val="24"/>
        </w:rPr>
      </w:pPr>
    </w:p>
    <w:p w14:paraId="5BC8BF2C" w14:textId="77777777" w:rsidR="00CE08C5" w:rsidRDefault="00CE08C5">
      <w:pPr>
        <w:numPr>
          <w:ilvl w:val="0"/>
          <w:numId w:val="3"/>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Порядок регистрации</w:t>
      </w:r>
    </w:p>
    <w:p w14:paraId="3F5ADA72" w14:textId="77777777" w:rsidR="00CE08C5" w:rsidRDefault="00CE08C5">
      <w:pPr>
        <w:spacing w:line="48" w:lineRule="exact"/>
        <w:rPr>
          <w:rFonts w:ascii="Times New Roman" w:eastAsia="Times New Roman" w:hAnsi="Times New Roman"/>
          <w:sz w:val="24"/>
        </w:rPr>
      </w:pPr>
    </w:p>
    <w:p w14:paraId="1B7B0AA1" w14:textId="77777777" w:rsidR="00CE08C5" w:rsidRDefault="00CE08C5">
      <w:pPr>
        <w:numPr>
          <w:ilvl w:val="0"/>
          <w:numId w:val="4"/>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Правила проведения соревнований</w:t>
      </w:r>
    </w:p>
    <w:p w14:paraId="5A537357" w14:textId="77777777" w:rsidR="00CE08C5" w:rsidRDefault="00CE08C5">
      <w:pPr>
        <w:spacing w:line="48" w:lineRule="exact"/>
        <w:rPr>
          <w:rFonts w:ascii="Times New Roman" w:eastAsia="Times New Roman" w:hAnsi="Times New Roman"/>
          <w:sz w:val="24"/>
        </w:rPr>
      </w:pPr>
    </w:p>
    <w:p w14:paraId="4E7CBAEE" w14:textId="77777777" w:rsidR="00CE08C5" w:rsidRDefault="00CE08C5">
      <w:pPr>
        <w:spacing w:line="0" w:lineRule="atLeast"/>
        <w:ind w:left="540"/>
        <w:rPr>
          <w:rFonts w:ascii="Times New Roman" w:eastAsia="Times New Roman" w:hAnsi="Times New Roman"/>
          <w:sz w:val="24"/>
        </w:rPr>
      </w:pPr>
      <w:r>
        <w:rPr>
          <w:rFonts w:ascii="Times New Roman" w:eastAsia="Times New Roman" w:hAnsi="Times New Roman"/>
          <w:sz w:val="24"/>
        </w:rPr>
        <w:t>4.1. Общие положения</w:t>
      </w:r>
    </w:p>
    <w:p w14:paraId="221C0CA3" w14:textId="77777777" w:rsidR="00CE08C5" w:rsidRDefault="00CE08C5">
      <w:pPr>
        <w:spacing w:line="41" w:lineRule="exact"/>
        <w:rPr>
          <w:rFonts w:ascii="Times New Roman" w:eastAsia="Times New Roman" w:hAnsi="Times New Roman"/>
          <w:sz w:val="24"/>
        </w:rPr>
      </w:pPr>
    </w:p>
    <w:p w14:paraId="291D8A54" w14:textId="77777777" w:rsidR="00CE08C5" w:rsidRDefault="00CE08C5">
      <w:pPr>
        <w:spacing w:line="0" w:lineRule="atLeast"/>
        <w:ind w:left="540"/>
        <w:rPr>
          <w:rFonts w:ascii="Times New Roman" w:eastAsia="Times New Roman" w:hAnsi="Times New Roman"/>
          <w:sz w:val="24"/>
        </w:rPr>
      </w:pPr>
      <w:r>
        <w:rPr>
          <w:rFonts w:ascii="Times New Roman" w:eastAsia="Times New Roman" w:hAnsi="Times New Roman"/>
          <w:sz w:val="24"/>
        </w:rPr>
        <w:t>4.2. Лодки и порядок перемещения</w:t>
      </w:r>
    </w:p>
    <w:p w14:paraId="6D508C6F" w14:textId="77777777" w:rsidR="00CE08C5" w:rsidRDefault="00CE08C5">
      <w:pPr>
        <w:spacing w:line="41" w:lineRule="exact"/>
        <w:rPr>
          <w:rFonts w:ascii="Times New Roman" w:eastAsia="Times New Roman" w:hAnsi="Times New Roman"/>
          <w:sz w:val="24"/>
        </w:rPr>
      </w:pPr>
    </w:p>
    <w:p w14:paraId="462868F2" w14:textId="77777777" w:rsidR="00CE08C5" w:rsidRDefault="00CE08C5">
      <w:pPr>
        <w:spacing w:line="0" w:lineRule="atLeast"/>
        <w:ind w:left="540"/>
        <w:rPr>
          <w:rFonts w:ascii="Times New Roman" w:eastAsia="Times New Roman" w:hAnsi="Times New Roman"/>
          <w:sz w:val="24"/>
        </w:rPr>
      </w:pPr>
      <w:r>
        <w:rPr>
          <w:rFonts w:ascii="Times New Roman" w:eastAsia="Times New Roman" w:hAnsi="Times New Roman"/>
          <w:sz w:val="24"/>
        </w:rPr>
        <w:t>4.3. Требования к снастям и оснастке</w:t>
      </w:r>
    </w:p>
    <w:p w14:paraId="174EF80A" w14:textId="77777777" w:rsidR="00CE08C5" w:rsidRDefault="00CE08C5">
      <w:pPr>
        <w:spacing w:line="41" w:lineRule="exact"/>
        <w:rPr>
          <w:rFonts w:ascii="Times New Roman" w:eastAsia="Times New Roman" w:hAnsi="Times New Roman"/>
          <w:sz w:val="24"/>
        </w:rPr>
      </w:pPr>
    </w:p>
    <w:p w14:paraId="4B8E4F3B" w14:textId="77777777" w:rsidR="00CE08C5" w:rsidRDefault="00CE08C5">
      <w:pPr>
        <w:spacing w:line="0" w:lineRule="atLeast"/>
        <w:ind w:left="540"/>
        <w:rPr>
          <w:rFonts w:ascii="Times New Roman" w:eastAsia="Times New Roman" w:hAnsi="Times New Roman"/>
          <w:sz w:val="24"/>
        </w:rPr>
      </w:pPr>
      <w:r>
        <w:rPr>
          <w:rFonts w:ascii="Times New Roman" w:eastAsia="Times New Roman" w:hAnsi="Times New Roman"/>
          <w:sz w:val="24"/>
        </w:rPr>
        <w:t>4.4. Способы и приемы ловли</w:t>
      </w:r>
    </w:p>
    <w:p w14:paraId="2D825BBB" w14:textId="77777777" w:rsidR="00CE08C5" w:rsidRDefault="00CE08C5">
      <w:pPr>
        <w:spacing w:line="41" w:lineRule="exact"/>
        <w:rPr>
          <w:rFonts w:ascii="Times New Roman" w:eastAsia="Times New Roman" w:hAnsi="Times New Roman"/>
          <w:sz w:val="24"/>
        </w:rPr>
      </w:pPr>
    </w:p>
    <w:p w14:paraId="7D05F1D7" w14:textId="77777777" w:rsidR="00CE08C5" w:rsidRDefault="00CE08C5">
      <w:pPr>
        <w:spacing w:line="0" w:lineRule="atLeast"/>
        <w:ind w:left="540"/>
        <w:rPr>
          <w:rFonts w:ascii="Times New Roman" w:eastAsia="Times New Roman" w:hAnsi="Times New Roman"/>
          <w:sz w:val="24"/>
        </w:rPr>
      </w:pPr>
      <w:r>
        <w:rPr>
          <w:rFonts w:ascii="Times New Roman" w:eastAsia="Times New Roman" w:hAnsi="Times New Roman"/>
          <w:sz w:val="24"/>
        </w:rPr>
        <w:t>4.5. Исследование достоверности показаний на полиграфе</w:t>
      </w:r>
    </w:p>
    <w:p w14:paraId="681BCE4C" w14:textId="77777777" w:rsidR="00CE08C5" w:rsidRDefault="00CE08C5">
      <w:pPr>
        <w:spacing w:line="46" w:lineRule="exact"/>
        <w:rPr>
          <w:rFonts w:ascii="Times New Roman" w:eastAsia="Times New Roman" w:hAnsi="Times New Roman"/>
          <w:sz w:val="24"/>
        </w:rPr>
      </w:pPr>
    </w:p>
    <w:p w14:paraId="0DC629EE" w14:textId="77777777" w:rsidR="00CE08C5" w:rsidRDefault="00CE08C5">
      <w:pPr>
        <w:numPr>
          <w:ilvl w:val="0"/>
          <w:numId w:val="5"/>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Порядок зачета</w:t>
      </w:r>
    </w:p>
    <w:p w14:paraId="06434DA8" w14:textId="77777777" w:rsidR="00CE08C5" w:rsidRDefault="00CE08C5">
      <w:pPr>
        <w:spacing w:line="48" w:lineRule="exact"/>
        <w:rPr>
          <w:rFonts w:ascii="Times New Roman" w:eastAsia="Times New Roman" w:hAnsi="Times New Roman"/>
          <w:sz w:val="24"/>
        </w:rPr>
      </w:pPr>
    </w:p>
    <w:p w14:paraId="5F06D05D" w14:textId="77777777" w:rsidR="00CE08C5" w:rsidRDefault="00CE08C5">
      <w:pPr>
        <w:numPr>
          <w:ilvl w:val="0"/>
          <w:numId w:val="6"/>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Правила и порядок замен и межсезонных переходов участников</w:t>
      </w:r>
    </w:p>
    <w:p w14:paraId="237471AE" w14:textId="77777777" w:rsidR="00CE08C5" w:rsidRDefault="00CE08C5">
      <w:pPr>
        <w:spacing w:line="48" w:lineRule="exact"/>
        <w:rPr>
          <w:rFonts w:ascii="Times New Roman" w:eastAsia="Times New Roman" w:hAnsi="Times New Roman"/>
          <w:sz w:val="24"/>
        </w:rPr>
      </w:pPr>
    </w:p>
    <w:p w14:paraId="4539D749" w14:textId="77777777" w:rsidR="00CE08C5" w:rsidRDefault="00CE08C5">
      <w:pPr>
        <w:numPr>
          <w:ilvl w:val="0"/>
          <w:numId w:val="7"/>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Жюри, протесты и апелляции</w:t>
      </w:r>
    </w:p>
    <w:p w14:paraId="5704D267" w14:textId="77777777" w:rsidR="00CE08C5" w:rsidRDefault="00CE08C5">
      <w:pPr>
        <w:spacing w:line="50" w:lineRule="exact"/>
        <w:rPr>
          <w:rFonts w:ascii="Times New Roman" w:eastAsia="Times New Roman" w:hAnsi="Times New Roman"/>
          <w:sz w:val="24"/>
        </w:rPr>
      </w:pPr>
    </w:p>
    <w:p w14:paraId="6F088CD0" w14:textId="77777777" w:rsidR="00CE08C5" w:rsidRDefault="00CE08C5">
      <w:pPr>
        <w:numPr>
          <w:ilvl w:val="0"/>
          <w:numId w:val="8"/>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Санкции</w:t>
      </w:r>
    </w:p>
    <w:p w14:paraId="360EE7C5" w14:textId="77777777" w:rsidR="00CE08C5" w:rsidRDefault="00CE08C5">
      <w:pPr>
        <w:spacing w:line="48" w:lineRule="exact"/>
        <w:rPr>
          <w:rFonts w:ascii="Times New Roman" w:eastAsia="Times New Roman" w:hAnsi="Times New Roman"/>
          <w:sz w:val="24"/>
        </w:rPr>
      </w:pPr>
    </w:p>
    <w:p w14:paraId="74DE5318" w14:textId="77777777" w:rsidR="00CE08C5" w:rsidRDefault="00CE08C5">
      <w:pPr>
        <w:numPr>
          <w:ilvl w:val="0"/>
          <w:numId w:val="9"/>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Финансовые условия</w:t>
      </w:r>
    </w:p>
    <w:p w14:paraId="1026BA74" w14:textId="77777777" w:rsidR="00CE08C5" w:rsidRDefault="00CE08C5">
      <w:pPr>
        <w:spacing w:line="48" w:lineRule="exact"/>
        <w:rPr>
          <w:rFonts w:ascii="Times New Roman" w:eastAsia="Times New Roman" w:hAnsi="Times New Roman"/>
          <w:sz w:val="28"/>
        </w:rPr>
      </w:pPr>
    </w:p>
    <w:p w14:paraId="38CBBBFF" w14:textId="77777777" w:rsidR="00CE08C5" w:rsidRDefault="00CE08C5">
      <w:pPr>
        <w:numPr>
          <w:ilvl w:val="0"/>
          <w:numId w:val="9"/>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Форма</w:t>
      </w:r>
    </w:p>
    <w:p w14:paraId="7AF806E4" w14:textId="77777777" w:rsidR="00CE08C5" w:rsidRDefault="00CE08C5">
      <w:pPr>
        <w:spacing w:line="47" w:lineRule="exact"/>
        <w:rPr>
          <w:rFonts w:ascii="Times New Roman" w:eastAsia="Times New Roman" w:hAnsi="Times New Roman"/>
          <w:sz w:val="28"/>
        </w:rPr>
      </w:pPr>
    </w:p>
    <w:p w14:paraId="182D5031" w14:textId="77777777" w:rsidR="00CE08C5" w:rsidRDefault="00CE08C5">
      <w:pPr>
        <w:numPr>
          <w:ilvl w:val="0"/>
          <w:numId w:val="9"/>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Реклама</w:t>
      </w:r>
    </w:p>
    <w:p w14:paraId="1D6A28EA" w14:textId="77777777" w:rsidR="00CE08C5" w:rsidRDefault="00CE08C5">
      <w:pPr>
        <w:spacing w:line="50" w:lineRule="exact"/>
        <w:rPr>
          <w:rFonts w:ascii="Times New Roman" w:eastAsia="Times New Roman" w:hAnsi="Times New Roman"/>
          <w:sz w:val="28"/>
        </w:rPr>
      </w:pPr>
    </w:p>
    <w:p w14:paraId="0CB06CEE" w14:textId="77777777" w:rsidR="00CE08C5" w:rsidRDefault="00CE08C5">
      <w:pPr>
        <w:numPr>
          <w:ilvl w:val="0"/>
          <w:numId w:val="9"/>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Видео и фотосъемка</w:t>
      </w:r>
    </w:p>
    <w:p w14:paraId="674FAAB8" w14:textId="77777777" w:rsidR="00CE08C5" w:rsidRDefault="00CE08C5">
      <w:pPr>
        <w:spacing w:line="47" w:lineRule="exact"/>
        <w:rPr>
          <w:rFonts w:ascii="Times New Roman" w:eastAsia="Times New Roman" w:hAnsi="Times New Roman"/>
          <w:sz w:val="28"/>
        </w:rPr>
      </w:pPr>
    </w:p>
    <w:p w14:paraId="765540E3" w14:textId="77777777" w:rsidR="00CE08C5" w:rsidRDefault="00CE08C5">
      <w:pPr>
        <w:numPr>
          <w:ilvl w:val="0"/>
          <w:numId w:val="9"/>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Меры безопасности спортсменов</w:t>
      </w:r>
    </w:p>
    <w:p w14:paraId="3FA741D2" w14:textId="77777777" w:rsidR="00CE08C5" w:rsidRDefault="00CE08C5">
      <w:pPr>
        <w:spacing w:line="47" w:lineRule="exact"/>
        <w:rPr>
          <w:rFonts w:ascii="Times New Roman" w:eastAsia="Times New Roman" w:hAnsi="Times New Roman"/>
          <w:sz w:val="28"/>
        </w:rPr>
      </w:pPr>
    </w:p>
    <w:p w14:paraId="0E94EAC9" w14:textId="77777777" w:rsidR="00CE08C5" w:rsidRDefault="00CE08C5">
      <w:pPr>
        <w:numPr>
          <w:ilvl w:val="0"/>
          <w:numId w:val="9"/>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Алкоголь, допинг и лекарственные препараты</w:t>
      </w:r>
    </w:p>
    <w:p w14:paraId="01FFDE2A" w14:textId="77777777" w:rsidR="00CE08C5" w:rsidRDefault="00CE08C5">
      <w:pPr>
        <w:spacing w:line="47" w:lineRule="exact"/>
        <w:rPr>
          <w:rFonts w:ascii="Times New Roman" w:eastAsia="Times New Roman" w:hAnsi="Times New Roman"/>
          <w:sz w:val="28"/>
        </w:rPr>
      </w:pPr>
    </w:p>
    <w:p w14:paraId="4FFAAD20" w14:textId="77777777" w:rsidR="00CE08C5" w:rsidRDefault="00CE08C5">
      <w:pPr>
        <w:numPr>
          <w:ilvl w:val="0"/>
          <w:numId w:val="9"/>
        </w:numPr>
        <w:tabs>
          <w:tab w:val="left" w:pos="980"/>
        </w:tabs>
        <w:spacing w:line="0" w:lineRule="atLeast"/>
        <w:ind w:left="980" w:hanging="718"/>
        <w:rPr>
          <w:rFonts w:ascii="Times New Roman" w:eastAsia="Times New Roman" w:hAnsi="Times New Roman"/>
          <w:sz w:val="28"/>
        </w:rPr>
      </w:pPr>
      <w:r>
        <w:rPr>
          <w:rFonts w:ascii="Times New Roman" w:eastAsia="Times New Roman" w:hAnsi="Times New Roman"/>
          <w:sz w:val="28"/>
        </w:rPr>
        <w:t>Церемония открытия и награждение спортсменов</w:t>
      </w:r>
    </w:p>
    <w:p w14:paraId="5ED0837C" w14:textId="77777777" w:rsidR="00CE08C5" w:rsidRDefault="00CE08C5">
      <w:pPr>
        <w:tabs>
          <w:tab w:val="left" w:pos="980"/>
        </w:tabs>
        <w:spacing w:line="0" w:lineRule="atLeast"/>
        <w:ind w:left="980" w:hanging="718"/>
        <w:rPr>
          <w:rFonts w:ascii="Times New Roman" w:eastAsia="Times New Roman" w:hAnsi="Times New Roman"/>
          <w:sz w:val="28"/>
        </w:rPr>
        <w:sectPr w:rsidR="00CE08C5">
          <w:pgSz w:w="11900" w:h="16838"/>
          <w:pgMar w:top="1130" w:right="906" w:bottom="1440" w:left="1440" w:header="0" w:footer="0" w:gutter="0"/>
          <w:cols w:space="720"/>
          <w:docGrid w:linePitch="360"/>
        </w:sectPr>
      </w:pPr>
    </w:p>
    <w:p w14:paraId="00511B3F" w14:textId="77777777" w:rsidR="00CE08C5" w:rsidRPr="00690EA3" w:rsidRDefault="00CE08C5" w:rsidP="001B3BB5">
      <w:pPr>
        <w:numPr>
          <w:ilvl w:val="0"/>
          <w:numId w:val="10"/>
        </w:numPr>
        <w:tabs>
          <w:tab w:val="left" w:pos="284"/>
        </w:tabs>
        <w:spacing w:line="0" w:lineRule="atLeast"/>
        <w:ind w:left="284" w:hanging="22"/>
        <w:rPr>
          <w:rFonts w:ascii="Times New Roman" w:eastAsia="Times New Roman" w:hAnsi="Times New Roman"/>
          <w:b/>
          <w:sz w:val="28"/>
        </w:rPr>
      </w:pPr>
      <w:bookmarkStart w:id="1" w:name="page2"/>
      <w:bookmarkEnd w:id="1"/>
      <w:r w:rsidRPr="00690EA3">
        <w:rPr>
          <w:rFonts w:ascii="Times New Roman" w:eastAsia="Times New Roman" w:hAnsi="Times New Roman"/>
          <w:b/>
          <w:sz w:val="28"/>
        </w:rPr>
        <w:lastRenderedPageBreak/>
        <w:t>Общая часть:</w:t>
      </w:r>
    </w:p>
    <w:p w14:paraId="428EE247" w14:textId="77777777" w:rsidR="00CE08C5" w:rsidRPr="00690EA3" w:rsidRDefault="00CE08C5">
      <w:pPr>
        <w:spacing w:line="197" w:lineRule="exact"/>
        <w:rPr>
          <w:rFonts w:ascii="Times New Roman" w:eastAsia="Times New Roman" w:hAnsi="Times New Roman"/>
        </w:rPr>
      </w:pPr>
    </w:p>
    <w:p w14:paraId="7E8BA5F1" w14:textId="77777777" w:rsidR="00CE08C5" w:rsidRPr="00690EA3" w:rsidRDefault="00D4754E">
      <w:pPr>
        <w:spacing w:line="234" w:lineRule="auto"/>
        <w:ind w:left="260" w:right="1680"/>
        <w:rPr>
          <w:rFonts w:ascii="Times New Roman" w:eastAsia="Times New Roman" w:hAnsi="Times New Roman"/>
          <w:sz w:val="24"/>
        </w:rPr>
      </w:pPr>
      <w:r>
        <w:rPr>
          <w:rFonts w:ascii="Times New Roman" w:eastAsia="Times New Roman" w:hAnsi="Times New Roman"/>
          <w:sz w:val="24"/>
        </w:rPr>
        <w:t xml:space="preserve">1.1. Многоэтапный турнир </w:t>
      </w:r>
      <w:r w:rsidR="00B42A93">
        <w:rPr>
          <w:rFonts w:ascii="Times New Roman" w:eastAsia="Times New Roman" w:hAnsi="Times New Roman"/>
          <w:sz w:val="24"/>
          <w:lang w:val="en-US"/>
        </w:rPr>
        <w:t>PAL</w:t>
      </w:r>
      <w:r w:rsidR="00BD0258">
        <w:rPr>
          <w:rFonts w:ascii="Times New Roman" w:eastAsia="Times New Roman" w:hAnsi="Times New Roman"/>
          <w:sz w:val="24"/>
        </w:rPr>
        <w:t xml:space="preserve"> 2026</w:t>
      </w:r>
      <w:r w:rsidR="00CE08C5" w:rsidRPr="00690EA3">
        <w:rPr>
          <w:rFonts w:ascii="Times New Roman" w:eastAsia="Times New Roman" w:hAnsi="Times New Roman"/>
          <w:sz w:val="24"/>
        </w:rPr>
        <w:t xml:space="preserve"> (далее Турнир) организован ООО «Лига Профессиональных Рыболовов».</w:t>
      </w:r>
    </w:p>
    <w:p w14:paraId="4E6A0935" w14:textId="77777777" w:rsidR="00CE08C5" w:rsidRPr="00690EA3" w:rsidRDefault="00CE08C5">
      <w:pPr>
        <w:spacing w:line="14" w:lineRule="exact"/>
        <w:rPr>
          <w:rFonts w:ascii="Times New Roman" w:eastAsia="Times New Roman" w:hAnsi="Times New Roman"/>
        </w:rPr>
      </w:pPr>
    </w:p>
    <w:p w14:paraId="54F01D6E" w14:textId="77777777" w:rsidR="00CE08C5" w:rsidRPr="00690EA3" w:rsidRDefault="00CE08C5">
      <w:pPr>
        <w:spacing w:line="234" w:lineRule="auto"/>
        <w:ind w:left="320" w:right="60" w:hanging="59"/>
        <w:rPr>
          <w:rFonts w:ascii="Times New Roman" w:eastAsia="Times New Roman" w:hAnsi="Times New Roman"/>
          <w:sz w:val="24"/>
        </w:rPr>
      </w:pPr>
      <w:r w:rsidRPr="00690EA3">
        <w:rPr>
          <w:rFonts w:ascii="Times New Roman" w:eastAsia="Times New Roman" w:hAnsi="Times New Roman"/>
          <w:sz w:val="24"/>
        </w:rPr>
        <w:t>1.2. Непосредственную организацию и руководство Турниром осуществляют Оргкомитет, судейская коллегия и Жюри (п. 7.2.) назначенные организаторами.</w:t>
      </w:r>
    </w:p>
    <w:p w14:paraId="1AA5E360" w14:textId="77777777" w:rsidR="00CE08C5" w:rsidRPr="00690EA3" w:rsidRDefault="00CE08C5">
      <w:pPr>
        <w:spacing w:line="2" w:lineRule="exact"/>
        <w:rPr>
          <w:rFonts w:ascii="Times New Roman" w:eastAsia="Times New Roman" w:hAnsi="Times New Roman"/>
        </w:rPr>
      </w:pPr>
    </w:p>
    <w:p w14:paraId="69108841"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1.3. Настоящие Правила распространяются </w:t>
      </w:r>
      <w:r w:rsidR="00821653" w:rsidRPr="00690EA3">
        <w:rPr>
          <w:rFonts w:ascii="Times New Roman" w:eastAsia="Times New Roman" w:hAnsi="Times New Roman"/>
          <w:sz w:val="24"/>
        </w:rPr>
        <w:t>н</w:t>
      </w:r>
      <w:r w:rsidR="00BD0258">
        <w:rPr>
          <w:rFonts w:ascii="Times New Roman" w:eastAsia="Times New Roman" w:hAnsi="Times New Roman"/>
          <w:sz w:val="24"/>
        </w:rPr>
        <w:t>а все соревнования Турнира 2026</w:t>
      </w:r>
      <w:r w:rsidRPr="00690EA3">
        <w:rPr>
          <w:rFonts w:ascii="Times New Roman" w:eastAsia="Times New Roman" w:hAnsi="Times New Roman"/>
          <w:sz w:val="24"/>
        </w:rPr>
        <w:t xml:space="preserve"> года:</w:t>
      </w:r>
    </w:p>
    <w:p w14:paraId="3A481029" w14:textId="77777777" w:rsidR="00CE08C5" w:rsidRPr="00690EA3" w:rsidRDefault="00CE08C5">
      <w:pPr>
        <w:numPr>
          <w:ilvl w:val="0"/>
          <w:numId w:val="11"/>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1-й этап Турнира</w:t>
      </w:r>
    </w:p>
    <w:p w14:paraId="79A0D9F8" w14:textId="77777777" w:rsidR="00CE08C5" w:rsidRDefault="00CE08C5">
      <w:pPr>
        <w:numPr>
          <w:ilvl w:val="0"/>
          <w:numId w:val="11"/>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2-й этап Турнира</w:t>
      </w:r>
    </w:p>
    <w:p w14:paraId="2AD70092" w14:textId="77777777" w:rsidR="00BD0258" w:rsidRPr="00BD0258" w:rsidRDefault="00BD0258">
      <w:pPr>
        <w:numPr>
          <w:ilvl w:val="0"/>
          <w:numId w:val="11"/>
        </w:numPr>
        <w:tabs>
          <w:tab w:val="left" w:pos="400"/>
        </w:tabs>
        <w:spacing w:line="0" w:lineRule="atLeast"/>
        <w:ind w:left="400" w:hanging="138"/>
        <w:rPr>
          <w:rFonts w:ascii="Times New Roman" w:eastAsia="Times New Roman" w:hAnsi="Times New Roman"/>
          <w:sz w:val="24"/>
          <w:highlight w:val="yellow"/>
        </w:rPr>
      </w:pPr>
      <w:r w:rsidRPr="00BD0258">
        <w:rPr>
          <w:rFonts w:ascii="Times New Roman" w:eastAsia="Times New Roman" w:hAnsi="Times New Roman"/>
          <w:sz w:val="24"/>
          <w:highlight w:val="yellow"/>
        </w:rPr>
        <w:t xml:space="preserve">Гранд-Финал Турнира </w:t>
      </w:r>
    </w:p>
    <w:p w14:paraId="153DB616" w14:textId="77777777" w:rsidR="00CE08C5" w:rsidRPr="00690EA3" w:rsidRDefault="00CE08C5">
      <w:pPr>
        <w:spacing w:line="12" w:lineRule="exact"/>
        <w:rPr>
          <w:rFonts w:ascii="Times New Roman" w:eastAsia="Times New Roman" w:hAnsi="Times New Roman"/>
        </w:rPr>
      </w:pPr>
    </w:p>
    <w:p w14:paraId="7B7F23AF" w14:textId="05491C08"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1.4. При подготовке этапов Оргкомитет должен подготовить и опубликовать предварительн</w:t>
      </w:r>
      <w:r w:rsidR="00CD150D">
        <w:rPr>
          <w:rFonts w:ascii="Times New Roman" w:eastAsia="Times New Roman" w:hAnsi="Times New Roman"/>
          <w:sz w:val="24"/>
        </w:rPr>
        <w:t>ый</w:t>
      </w:r>
      <w:r w:rsidRPr="00690EA3">
        <w:rPr>
          <w:rFonts w:ascii="Times New Roman" w:eastAsia="Times New Roman" w:hAnsi="Times New Roman"/>
          <w:sz w:val="24"/>
        </w:rPr>
        <w:t xml:space="preserve"> </w:t>
      </w:r>
      <w:r w:rsidR="00CD150D" w:rsidRPr="00CD150D">
        <w:rPr>
          <w:rFonts w:ascii="Times New Roman" w:eastAsia="Times New Roman" w:hAnsi="Times New Roman"/>
          <w:sz w:val="24"/>
          <w:highlight w:val="yellow"/>
        </w:rPr>
        <w:t>регламент</w:t>
      </w:r>
      <w:r w:rsidRPr="00690EA3">
        <w:rPr>
          <w:rFonts w:ascii="Times New Roman" w:eastAsia="Times New Roman" w:hAnsi="Times New Roman"/>
          <w:sz w:val="24"/>
        </w:rPr>
        <w:t xml:space="preserve"> соревнований на официальном сай</w:t>
      </w:r>
      <w:r w:rsidR="00E47137" w:rsidRPr="00690EA3">
        <w:rPr>
          <w:rFonts w:ascii="Times New Roman" w:eastAsia="Times New Roman" w:hAnsi="Times New Roman"/>
          <w:sz w:val="24"/>
        </w:rPr>
        <w:t xml:space="preserve">те Турнира не позднее, чем за </w:t>
      </w:r>
      <w:r w:rsidR="0048308E" w:rsidRPr="00690EA3">
        <w:rPr>
          <w:rFonts w:ascii="Times New Roman" w:eastAsia="Times New Roman" w:hAnsi="Times New Roman"/>
          <w:sz w:val="24"/>
        </w:rPr>
        <w:t xml:space="preserve">10 </w:t>
      </w:r>
      <w:r w:rsidRPr="00690EA3">
        <w:rPr>
          <w:rFonts w:ascii="Times New Roman" w:eastAsia="Times New Roman" w:hAnsi="Times New Roman"/>
          <w:sz w:val="24"/>
        </w:rPr>
        <w:t xml:space="preserve">дней до </w:t>
      </w:r>
      <w:r w:rsidR="0048308E" w:rsidRPr="00690EA3">
        <w:rPr>
          <w:rFonts w:ascii="Times New Roman" w:eastAsia="Times New Roman" w:hAnsi="Times New Roman"/>
          <w:sz w:val="24"/>
        </w:rPr>
        <w:t>открытия водоема для неофициальных тренировок.</w:t>
      </w:r>
    </w:p>
    <w:p w14:paraId="5788EB88" w14:textId="77777777" w:rsidR="00CE08C5" w:rsidRPr="00690EA3" w:rsidRDefault="00CE08C5">
      <w:pPr>
        <w:spacing w:line="2" w:lineRule="exact"/>
        <w:rPr>
          <w:rFonts w:ascii="Times New Roman" w:eastAsia="Times New Roman" w:hAnsi="Times New Roman"/>
        </w:rPr>
      </w:pPr>
    </w:p>
    <w:p w14:paraId="3AC09D18"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1.5. Программа этапа Турнира:</w:t>
      </w:r>
    </w:p>
    <w:p w14:paraId="0A576FA6" w14:textId="77777777" w:rsidR="00CE08C5" w:rsidRPr="00690EA3" w:rsidRDefault="00CE08C5">
      <w:pPr>
        <w:numPr>
          <w:ilvl w:val="0"/>
          <w:numId w:val="1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первый день – заезд участников Турнира;</w:t>
      </w:r>
    </w:p>
    <w:p w14:paraId="5762E32F" w14:textId="77777777" w:rsidR="00CE08C5" w:rsidRPr="00690EA3" w:rsidRDefault="00CE08C5">
      <w:pPr>
        <w:numPr>
          <w:ilvl w:val="0"/>
          <w:numId w:val="1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второй день – 1-я официальная тренировка;</w:t>
      </w:r>
    </w:p>
    <w:p w14:paraId="07B25E8A" w14:textId="77777777" w:rsidR="00CE08C5" w:rsidRPr="00690EA3" w:rsidRDefault="00CE08C5">
      <w:pPr>
        <w:numPr>
          <w:ilvl w:val="0"/>
          <w:numId w:val="1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третий день – 2-я официальная тренировка;</w:t>
      </w:r>
    </w:p>
    <w:p w14:paraId="60E18D27" w14:textId="77777777" w:rsidR="00CE08C5" w:rsidRPr="00690EA3" w:rsidRDefault="00CE08C5">
      <w:pPr>
        <w:spacing w:line="12" w:lineRule="exact"/>
        <w:rPr>
          <w:rFonts w:ascii="Times New Roman" w:eastAsia="Times New Roman" w:hAnsi="Times New Roman"/>
          <w:sz w:val="24"/>
        </w:rPr>
      </w:pPr>
    </w:p>
    <w:p w14:paraId="47F0F3C6" w14:textId="77777777" w:rsidR="00CE08C5" w:rsidRPr="00690EA3" w:rsidRDefault="00CE08C5">
      <w:pPr>
        <w:numPr>
          <w:ilvl w:val="0"/>
          <w:numId w:val="12"/>
        </w:numPr>
        <w:tabs>
          <w:tab w:val="left" w:pos="399"/>
        </w:tabs>
        <w:spacing w:line="249" w:lineRule="auto"/>
        <w:ind w:left="260" w:right="980" w:firstLine="2"/>
        <w:rPr>
          <w:rFonts w:ascii="Times New Roman" w:eastAsia="Times New Roman" w:hAnsi="Times New Roman"/>
          <w:sz w:val="23"/>
        </w:rPr>
      </w:pPr>
      <w:r w:rsidRPr="00690EA3">
        <w:rPr>
          <w:rFonts w:ascii="Times New Roman" w:eastAsia="Times New Roman" w:hAnsi="Times New Roman"/>
          <w:sz w:val="23"/>
        </w:rPr>
        <w:t>четвертый день (день «тишины») - открытие соревнований, собрание бот-</w:t>
      </w:r>
      <w:proofErr w:type="spellStart"/>
      <w:r w:rsidRPr="00690EA3">
        <w:rPr>
          <w:rFonts w:ascii="Times New Roman" w:eastAsia="Times New Roman" w:hAnsi="Times New Roman"/>
          <w:sz w:val="23"/>
        </w:rPr>
        <w:t>кэпов</w:t>
      </w:r>
      <w:proofErr w:type="spellEnd"/>
      <w:r w:rsidRPr="00690EA3">
        <w:rPr>
          <w:rFonts w:ascii="Times New Roman" w:eastAsia="Times New Roman" w:hAnsi="Times New Roman"/>
          <w:sz w:val="23"/>
        </w:rPr>
        <w:t>, жеребьевка стартовых номеров, презентации, фото/видео съемки, интервью.</w:t>
      </w:r>
    </w:p>
    <w:p w14:paraId="01C4CE45" w14:textId="77777777" w:rsidR="00CE08C5" w:rsidRPr="00690EA3" w:rsidRDefault="00CE08C5">
      <w:pPr>
        <w:numPr>
          <w:ilvl w:val="0"/>
          <w:numId w:val="1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пятый день – первый тур соревнований;</w:t>
      </w:r>
    </w:p>
    <w:p w14:paraId="7629F0A6" w14:textId="77777777" w:rsidR="00CE08C5" w:rsidRPr="00690EA3" w:rsidRDefault="00CE08C5">
      <w:pPr>
        <w:numPr>
          <w:ilvl w:val="0"/>
          <w:numId w:val="1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шестой день – второй тур соревнований;</w:t>
      </w:r>
    </w:p>
    <w:p w14:paraId="42020A5E" w14:textId="77777777" w:rsidR="00CE08C5" w:rsidRPr="00690EA3" w:rsidRDefault="00CE08C5">
      <w:pPr>
        <w:spacing w:line="12" w:lineRule="exact"/>
        <w:rPr>
          <w:rFonts w:ascii="Times New Roman" w:eastAsia="Times New Roman" w:hAnsi="Times New Roman"/>
          <w:sz w:val="24"/>
        </w:rPr>
      </w:pPr>
    </w:p>
    <w:p w14:paraId="63547E81" w14:textId="77777777" w:rsidR="00CE08C5" w:rsidRPr="00690EA3" w:rsidRDefault="00CE08C5">
      <w:pPr>
        <w:numPr>
          <w:ilvl w:val="0"/>
          <w:numId w:val="12"/>
        </w:numPr>
        <w:tabs>
          <w:tab w:val="left" w:pos="430"/>
        </w:tabs>
        <w:spacing w:line="234" w:lineRule="auto"/>
        <w:ind w:left="260" w:firstLine="2"/>
        <w:rPr>
          <w:rFonts w:ascii="Times New Roman" w:eastAsia="Times New Roman" w:hAnsi="Times New Roman"/>
          <w:sz w:val="24"/>
        </w:rPr>
      </w:pPr>
      <w:r w:rsidRPr="00690EA3">
        <w:rPr>
          <w:rFonts w:ascii="Times New Roman" w:eastAsia="Times New Roman" w:hAnsi="Times New Roman"/>
          <w:sz w:val="24"/>
        </w:rPr>
        <w:t>седьмой день – третий тур соревнований, подведение итогов, церемония награждения, закрытие соревнований, гала-ужин;</w:t>
      </w:r>
    </w:p>
    <w:p w14:paraId="3B860A35" w14:textId="77777777" w:rsidR="00CE08C5" w:rsidRPr="00690EA3" w:rsidRDefault="00CE08C5">
      <w:pPr>
        <w:spacing w:line="1" w:lineRule="exact"/>
        <w:rPr>
          <w:rFonts w:ascii="Times New Roman" w:eastAsia="Times New Roman" w:hAnsi="Times New Roman"/>
          <w:sz w:val="24"/>
        </w:rPr>
      </w:pPr>
    </w:p>
    <w:p w14:paraId="204269F3" w14:textId="77777777" w:rsidR="00CE08C5" w:rsidRPr="00690EA3" w:rsidRDefault="00CE08C5">
      <w:pPr>
        <w:numPr>
          <w:ilvl w:val="0"/>
          <w:numId w:val="1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восьмой день – отъезд участников Турнира.</w:t>
      </w:r>
    </w:p>
    <w:p w14:paraId="2EE748D3"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1.6. Адреса официальных страниц Турнира в сети интернет:</w:t>
      </w:r>
    </w:p>
    <w:p w14:paraId="79E18D4E" w14:textId="77777777" w:rsidR="00CE08C5" w:rsidRPr="00690EA3" w:rsidRDefault="00564B89">
      <w:pPr>
        <w:spacing w:line="0" w:lineRule="atLeast"/>
        <w:ind w:left="260"/>
        <w:rPr>
          <w:rFonts w:ascii="Times New Roman" w:eastAsia="Times New Roman" w:hAnsi="Times New Roman"/>
          <w:sz w:val="24"/>
          <w:u w:val="single"/>
        </w:rPr>
      </w:pPr>
      <w:hyperlink r:id="rId6" w:history="1">
        <w:r w:rsidR="00CE08C5" w:rsidRPr="00690EA3">
          <w:rPr>
            <w:rFonts w:ascii="Times New Roman" w:eastAsia="Times New Roman" w:hAnsi="Times New Roman"/>
            <w:sz w:val="24"/>
            <w:u w:val="single"/>
          </w:rPr>
          <w:t>http://www.proanglers.ru/</w:t>
        </w:r>
      </w:hyperlink>
    </w:p>
    <w:p w14:paraId="5CF6F48D" w14:textId="77777777" w:rsidR="00CE08C5" w:rsidRPr="00690EA3" w:rsidRDefault="00CE08C5">
      <w:pPr>
        <w:spacing w:line="0" w:lineRule="atLeast"/>
        <w:ind w:left="260"/>
        <w:rPr>
          <w:rFonts w:ascii="Times New Roman" w:eastAsia="Times New Roman" w:hAnsi="Times New Roman"/>
          <w:sz w:val="24"/>
          <w:u w:val="single"/>
        </w:rPr>
      </w:pPr>
      <w:r w:rsidRPr="00690EA3">
        <w:rPr>
          <w:rFonts w:ascii="Times New Roman" w:eastAsia="Times New Roman" w:hAnsi="Times New Roman"/>
          <w:sz w:val="24"/>
          <w:u w:val="single"/>
        </w:rPr>
        <w:t>https://www.youtube.com/proanglersleague</w:t>
      </w:r>
    </w:p>
    <w:p w14:paraId="0910B1F3" w14:textId="77777777" w:rsidR="00CE08C5" w:rsidRPr="00690EA3" w:rsidRDefault="00CE08C5">
      <w:pPr>
        <w:spacing w:line="0" w:lineRule="atLeast"/>
        <w:ind w:left="260"/>
        <w:rPr>
          <w:rFonts w:ascii="Times New Roman" w:eastAsia="Times New Roman" w:hAnsi="Times New Roman"/>
          <w:sz w:val="24"/>
          <w:u w:val="single"/>
        </w:rPr>
      </w:pPr>
      <w:r w:rsidRPr="00690EA3">
        <w:rPr>
          <w:rFonts w:ascii="Times New Roman" w:eastAsia="Times New Roman" w:hAnsi="Times New Roman"/>
          <w:sz w:val="24"/>
          <w:u w:val="single"/>
        </w:rPr>
        <w:t>https://vk.com/pro.anglers</w:t>
      </w:r>
    </w:p>
    <w:p w14:paraId="608759E4" w14:textId="77777777" w:rsidR="00CE08C5" w:rsidRDefault="00564B89">
      <w:pPr>
        <w:spacing w:line="0" w:lineRule="atLeast"/>
        <w:ind w:left="260"/>
        <w:rPr>
          <w:rFonts w:ascii="Times New Roman" w:eastAsia="Times New Roman" w:hAnsi="Times New Roman"/>
          <w:sz w:val="24"/>
          <w:u w:val="single"/>
        </w:rPr>
      </w:pPr>
      <w:hyperlink r:id="rId7" w:history="1">
        <w:r w:rsidR="002C37E0" w:rsidRPr="0062206C">
          <w:rPr>
            <w:rStyle w:val="ab"/>
            <w:rFonts w:ascii="Times New Roman" w:eastAsia="Times New Roman" w:hAnsi="Times New Roman"/>
            <w:sz w:val="24"/>
          </w:rPr>
          <w:t>https://t.me/PAL_ProAnglersLeague</w:t>
        </w:r>
      </w:hyperlink>
    </w:p>
    <w:p w14:paraId="43907CE2" w14:textId="77777777" w:rsidR="002C37E0" w:rsidRPr="00690EA3" w:rsidRDefault="00564B89">
      <w:pPr>
        <w:spacing w:line="0" w:lineRule="atLeast"/>
        <w:ind w:left="260"/>
        <w:rPr>
          <w:rFonts w:ascii="Times New Roman" w:eastAsia="Times New Roman" w:hAnsi="Times New Roman"/>
          <w:sz w:val="24"/>
          <w:u w:val="single"/>
        </w:rPr>
      </w:pPr>
      <w:hyperlink r:id="rId8" w:history="1">
        <w:r w:rsidR="002C37E0" w:rsidRPr="0062206C">
          <w:rPr>
            <w:rStyle w:val="ab"/>
            <w:rFonts w:ascii="Times New Roman" w:eastAsia="Times New Roman" w:hAnsi="Times New Roman"/>
            <w:sz w:val="24"/>
          </w:rPr>
          <w:t>https://max.ru/id7702785338_biz</w:t>
        </w:r>
      </w:hyperlink>
      <w:r w:rsidR="002C37E0">
        <w:rPr>
          <w:rFonts w:ascii="Times New Roman" w:eastAsia="Times New Roman" w:hAnsi="Times New Roman"/>
          <w:sz w:val="24"/>
          <w:u w:val="single"/>
        </w:rPr>
        <w:t xml:space="preserve"> </w:t>
      </w:r>
    </w:p>
    <w:p w14:paraId="1913CA03" w14:textId="77777777" w:rsidR="00CE08C5" w:rsidRPr="00690EA3" w:rsidRDefault="00CE08C5">
      <w:pPr>
        <w:spacing w:line="279" w:lineRule="exact"/>
        <w:rPr>
          <w:rFonts w:ascii="Times New Roman" w:eastAsia="Times New Roman" w:hAnsi="Times New Roman"/>
        </w:rPr>
      </w:pPr>
    </w:p>
    <w:p w14:paraId="27399BC0" w14:textId="77777777" w:rsidR="00CE08C5" w:rsidRPr="00690EA3" w:rsidRDefault="00CE08C5">
      <w:pPr>
        <w:numPr>
          <w:ilvl w:val="0"/>
          <w:numId w:val="13"/>
        </w:numPr>
        <w:tabs>
          <w:tab w:val="left" w:pos="540"/>
        </w:tabs>
        <w:spacing w:line="0" w:lineRule="atLeast"/>
        <w:ind w:left="540" w:hanging="278"/>
        <w:rPr>
          <w:rFonts w:ascii="Times New Roman" w:eastAsia="Times New Roman" w:hAnsi="Times New Roman"/>
          <w:b/>
          <w:sz w:val="28"/>
        </w:rPr>
      </w:pPr>
      <w:r w:rsidRPr="00690EA3">
        <w:rPr>
          <w:rFonts w:ascii="Times New Roman" w:eastAsia="Times New Roman" w:hAnsi="Times New Roman"/>
          <w:b/>
          <w:sz w:val="28"/>
        </w:rPr>
        <w:t>Участники:</w:t>
      </w:r>
    </w:p>
    <w:p w14:paraId="6818D33D" w14:textId="77777777" w:rsidR="00CE08C5" w:rsidRPr="00690EA3" w:rsidRDefault="00CE08C5">
      <w:pPr>
        <w:spacing w:line="273" w:lineRule="exact"/>
        <w:rPr>
          <w:rFonts w:ascii="Times New Roman" w:eastAsia="Times New Roman" w:hAnsi="Times New Roman"/>
        </w:rPr>
      </w:pPr>
    </w:p>
    <w:p w14:paraId="1B6CB7BC"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2.1. К участию в Турнире допускаются экипажи, прошедшие полную регистрацию.</w:t>
      </w:r>
    </w:p>
    <w:p w14:paraId="34D16257"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2.2. Экипаж состоит из двух спортсменов в возрасте не младше 18-ти лет.</w:t>
      </w:r>
    </w:p>
    <w:p w14:paraId="5FB6828A" w14:textId="77777777" w:rsidR="00E73D6B" w:rsidRPr="00690EA3" w:rsidRDefault="00E73D6B" w:rsidP="00093C3A">
      <w:pPr>
        <w:pStyle w:val="a3"/>
        <w:spacing w:after="0" w:line="240" w:lineRule="auto"/>
        <w:ind w:left="260"/>
        <w:rPr>
          <w:rFonts w:ascii="Times New Roman" w:eastAsia="Times New Roman" w:hAnsi="Times New Roman" w:cs="Arial"/>
          <w:kern w:val="0"/>
          <w:sz w:val="24"/>
          <w:szCs w:val="20"/>
          <w:lang w:eastAsia="ru-RU"/>
        </w:rPr>
      </w:pPr>
      <w:r w:rsidRPr="00690EA3">
        <w:rPr>
          <w:rFonts w:ascii="Times New Roman" w:eastAsia="Times New Roman" w:hAnsi="Times New Roman" w:cs="Arial"/>
          <w:kern w:val="0"/>
          <w:sz w:val="24"/>
          <w:szCs w:val="20"/>
          <w:lang w:eastAsia="ru-RU"/>
        </w:rPr>
        <w:t>В особых случаях допускается участие спортсменов с 16 лет, при наличии письменного разрешения родителей. Участник младше 18 лет не может быть капитаном команды и не имеет права управлять лодкой.</w:t>
      </w:r>
    </w:p>
    <w:p w14:paraId="77BAC74A" w14:textId="77777777" w:rsidR="00CE08C5" w:rsidRPr="00690EA3" w:rsidRDefault="00CE08C5">
      <w:pPr>
        <w:spacing w:line="12" w:lineRule="exact"/>
        <w:rPr>
          <w:rFonts w:ascii="Times New Roman" w:eastAsia="Times New Roman" w:hAnsi="Times New Roman"/>
        </w:rPr>
      </w:pPr>
    </w:p>
    <w:p w14:paraId="537C55F2" w14:textId="77777777" w:rsidR="00CE08C5" w:rsidRPr="00690EA3" w:rsidRDefault="00093C3A" w:rsidP="00093C3A">
      <w:pPr>
        <w:tabs>
          <w:tab w:val="left" w:pos="481"/>
        </w:tabs>
        <w:spacing w:line="234" w:lineRule="auto"/>
        <w:ind w:left="260" w:right="960"/>
        <w:rPr>
          <w:rFonts w:ascii="Times New Roman" w:eastAsia="Times New Roman" w:hAnsi="Times New Roman"/>
          <w:sz w:val="24"/>
        </w:rPr>
      </w:pPr>
      <w:r w:rsidRPr="00690EA3">
        <w:rPr>
          <w:rFonts w:ascii="Times New Roman" w:eastAsia="Times New Roman" w:hAnsi="Times New Roman"/>
          <w:sz w:val="24"/>
        </w:rPr>
        <w:t>Р</w:t>
      </w:r>
      <w:r w:rsidR="00CE08C5" w:rsidRPr="00690EA3">
        <w:rPr>
          <w:rFonts w:ascii="Times New Roman" w:eastAsia="Times New Roman" w:hAnsi="Times New Roman"/>
          <w:sz w:val="24"/>
        </w:rPr>
        <w:t>ешением Оргкомитета к участию в этапе Турнира может быть допущен экипаж в неполном составе.</w:t>
      </w:r>
    </w:p>
    <w:p w14:paraId="63FA0CB0" w14:textId="77777777" w:rsidR="00CE08C5" w:rsidRPr="00690EA3" w:rsidRDefault="00CE08C5">
      <w:pPr>
        <w:spacing w:line="1" w:lineRule="exact"/>
        <w:rPr>
          <w:rFonts w:ascii="Times New Roman" w:eastAsia="Times New Roman" w:hAnsi="Times New Roman"/>
          <w:sz w:val="24"/>
        </w:rPr>
      </w:pPr>
    </w:p>
    <w:p w14:paraId="0AC5ABBC"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2.3. Регистрация Экипажей осуществляется в </w:t>
      </w:r>
      <w:r w:rsidR="00A87367" w:rsidRPr="00690EA3">
        <w:rPr>
          <w:rFonts w:ascii="Times New Roman" w:eastAsia="Times New Roman" w:hAnsi="Times New Roman"/>
          <w:sz w:val="24"/>
        </w:rPr>
        <w:t xml:space="preserve">следующем порядке: </w:t>
      </w:r>
    </w:p>
    <w:p w14:paraId="5C59FF12" w14:textId="77777777" w:rsidR="00CE08C5" w:rsidRPr="00690EA3" w:rsidRDefault="00CE08C5">
      <w:pPr>
        <w:spacing w:line="12" w:lineRule="exact"/>
        <w:rPr>
          <w:rFonts w:ascii="Times New Roman" w:eastAsia="Times New Roman" w:hAnsi="Times New Roman"/>
          <w:sz w:val="24"/>
        </w:rPr>
      </w:pPr>
    </w:p>
    <w:p w14:paraId="039B4317" w14:textId="2562685F" w:rsidR="00CE08C5" w:rsidRPr="00690EA3" w:rsidRDefault="00A87367">
      <w:pPr>
        <w:spacing w:line="234" w:lineRule="auto"/>
        <w:ind w:left="260"/>
        <w:rPr>
          <w:rFonts w:ascii="Times New Roman" w:eastAsia="Times New Roman" w:hAnsi="Times New Roman"/>
          <w:sz w:val="24"/>
        </w:rPr>
      </w:pPr>
      <w:r w:rsidRPr="00690EA3">
        <w:rPr>
          <w:rFonts w:ascii="Times New Roman" w:eastAsia="Times New Roman" w:hAnsi="Times New Roman"/>
          <w:sz w:val="24"/>
        </w:rPr>
        <w:t>2.3</w:t>
      </w:r>
      <w:r w:rsidR="00CE08C5" w:rsidRPr="00690EA3">
        <w:rPr>
          <w:rFonts w:ascii="Times New Roman" w:eastAsia="Times New Roman" w:hAnsi="Times New Roman"/>
          <w:sz w:val="24"/>
        </w:rPr>
        <w:t xml:space="preserve">.1. </w:t>
      </w:r>
      <w:r w:rsidR="00CE08C5" w:rsidRPr="00CD150D">
        <w:rPr>
          <w:rFonts w:ascii="Times New Roman" w:eastAsia="Times New Roman" w:hAnsi="Times New Roman"/>
          <w:sz w:val="24"/>
          <w:shd w:val="clear" w:color="auto" w:fill="FFFF00"/>
        </w:rPr>
        <w:t>В Турнире принимают участие 2</w:t>
      </w:r>
      <w:r w:rsidR="00CD150D" w:rsidRPr="00CD150D">
        <w:rPr>
          <w:rFonts w:ascii="Times New Roman" w:eastAsia="Times New Roman" w:hAnsi="Times New Roman"/>
          <w:sz w:val="24"/>
          <w:shd w:val="clear" w:color="auto" w:fill="FFFF00"/>
        </w:rPr>
        <w:t>1</w:t>
      </w:r>
      <w:r w:rsidR="00CE08C5" w:rsidRPr="00CD150D">
        <w:rPr>
          <w:rFonts w:ascii="Times New Roman" w:eastAsia="Times New Roman" w:hAnsi="Times New Roman"/>
          <w:sz w:val="24"/>
          <w:shd w:val="clear" w:color="auto" w:fill="FFFF00"/>
        </w:rPr>
        <w:t xml:space="preserve"> экипаж, соревнующихся за титул и главный приз Турнира по итогам года.</w:t>
      </w:r>
    </w:p>
    <w:p w14:paraId="76696BE5" w14:textId="77777777" w:rsidR="00CE08C5" w:rsidRPr="00690EA3" w:rsidRDefault="00CE08C5">
      <w:pPr>
        <w:spacing w:line="13" w:lineRule="exact"/>
        <w:rPr>
          <w:rFonts w:ascii="Times New Roman" w:eastAsia="Times New Roman" w:hAnsi="Times New Roman"/>
          <w:sz w:val="24"/>
        </w:rPr>
      </w:pPr>
    </w:p>
    <w:p w14:paraId="455D2647" w14:textId="10C73963" w:rsidR="00CE08C5" w:rsidRPr="00690EA3" w:rsidRDefault="00A87367" w:rsidP="00CD150D">
      <w:pPr>
        <w:shd w:val="clear" w:color="auto" w:fill="FFFF00"/>
        <w:spacing w:line="234" w:lineRule="auto"/>
        <w:ind w:left="260" w:right="1460"/>
        <w:rPr>
          <w:rFonts w:ascii="Times New Roman" w:eastAsia="Times New Roman" w:hAnsi="Times New Roman"/>
          <w:sz w:val="24"/>
        </w:rPr>
      </w:pPr>
      <w:r w:rsidRPr="00690EA3">
        <w:rPr>
          <w:rFonts w:ascii="Times New Roman" w:eastAsia="Times New Roman" w:hAnsi="Times New Roman"/>
          <w:sz w:val="24"/>
        </w:rPr>
        <w:t>2.3</w:t>
      </w:r>
      <w:r w:rsidR="00CE08C5" w:rsidRPr="00690EA3">
        <w:rPr>
          <w:rFonts w:ascii="Times New Roman" w:eastAsia="Times New Roman" w:hAnsi="Times New Roman"/>
          <w:sz w:val="24"/>
        </w:rPr>
        <w:t>.2. Регистрация осуществляется следующим образом: - основной состав это первые 15 экипажей по рейтингу предыдущего сезона</w:t>
      </w:r>
      <w:r w:rsidR="00CD150D">
        <w:rPr>
          <w:rFonts w:ascii="Times New Roman" w:eastAsia="Times New Roman" w:hAnsi="Times New Roman"/>
          <w:sz w:val="24"/>
        </w:rPr>
        <w:t xml:space="preserve"> + 1 экипаж по </w:t>
      </w:r>
      <w:r w:rsidR="00CD150D">
        <w:rPr>
          <w:rFonts w:ascii="Times New Roman" w:eastAsia="Times New Roman" w:hAnsi="Times New Roman"/>
          <w:sz w:val="24"/>
          <w:lang w:val="en-US"/>
        </w:rPr>
        <w:t>Wild</w:t>
      </w:r>
      <w:r w:rsidR="00CD150D" w:rsidRPr="00CD150D">
        <w:rPr>
          <w:rFonts w:ascii="Times New Roman" w:eastAsia="Times New Roman" w:hAnsi="Times New Roman"/>
          <w:sz w:val="24"/>
        </w:rPr>
        <w:t xml:space="preserve"> </w:t>
      </w:r>
      <w:r w:rsidR="00CD150D">
        <w:rPr>
          <w:rFonts w:ascii="Times New Roman" w:eastAsia="Times New Roman" w:hAnsi="Times New Roman"/>
          <w:sz w:val="24"/>
          <w:lang w:val="en-US"/>
        </w:rPr>
        <w:t>Card</w:t>
      </w:r>
      <w:r w:rsidR="00CD150D">
        <w:rPr>
          <w:rFonts w:ascii="Times New Roman" w:eastAsia="Times New Roman" w:hAnsi="Times New Roman"/>
          <w:sz w:val="24"/>
        </w:rPr>
        <w:t xml:space="preserve"> от организаторов.</w:t>
      </w:r>
    </w:p>
    <w:p w14:paraId="219255D3" w14:textId="77777777" w:rsidR="00CE08C5" w:rsidRPr="00690EA3" w:rsidRDefault="00CE08C5">
      <w:pPr>
        <w:spacing w:line="13" w:lineRule="exact"/>
        <w:rPr>
          <w:rFonts w:ascii="Times New Roman" w:eastAsia="Times New Roman" w:hAnsi="Times New Roman"/>
          <w:sz w:val="24"/>
        </w:rPr>
      </w:pPr>
    </w:p>
    <w:p w14:paraId="0E671919" w14:textId="019D4B58" w:rsidR="00CD150D" w:rsidRPr="00712359" w:rsidRDefault="00CE08C5" w:rsidP="00CD150D">
      <w:pPr>
        <w:shd w:val="clear" w:color="auto" w:fill="FFFFFF" w:themeFill="background1"/>
        <w:spacing w:line="234" w:lineRule="auto"/>
        <w:ind w:left="260"/>
        <w:rPr>
          <w:rFonts w:ascii="Times New Roman" w:eastAsia="Times New Roman" w:hAnsi="Times New Roman"/>
          <w:sz w:val="24"/>
        </w:rPr>
      </w:pPr>
      <w:r w:rsidRPr="00690EA3">
        <w:rPr>
          <w:rFonts w:ascii="Times New Roman" w:eastAsia="Times New Roman" w:hAnsi="Times New Roman"/>
          <w:sz w:val="24"/>
        </w:rPr>
        <w:t>-</w:t>
      </w:r>
      <w:r w:rsidR="00CD150D">
        <w:rPr>
          <w:rFonts w:ascii="Times New Roman" w:eastAsia="Times New Roman" w:hAnsi="Times New Roman"/>
          <w:sz w:val="24"/>
        </w:rPr>
        <w:t xml:space="preserve"> </w:t>
      </w:r>
      <w:r w:rsidR="00CD150D" w:rsidRPr="00CD150D">
        <w:rPr>
          <w:rFonts w:ascii="Times New Roman" w:eastAsia="Times New Roman" w:hAnsi="Times New Roman"/>
          <w:sz w:val="24"/>
        </w:rPr>
        <w:t xml:space="preserve">дополнительный состав это первые </w:t>
      </w:r>
      <w:r w:rsidR="00CD150D">
        <w:rPr>
          <w:rFonts w:ascii="Times New Roman" w:eastAsia="Times New Roman" w:hAnsi="Times New Roman"/>
          <w:sz w:val="24"/>
        </w:rPr>
        <w:t>5</w:t>
      </w:r>
      <w:r w:rsidR="00CD150D" w:rsidRPr="00CD150D">
        <w:rPr>
          <w:rFonts w:ascii="Times New Roman" w:eastAsia="Times New Roman" w:hAnsi="Times New Roman"/>
          <w:sz w:val="24"/>
        </w:rPr>
        <w:t xml:space="preserve"> (</w:t>
      </w:r>
      <w:r w:rsidR="00CD150D">
        <w:rPr>
          <w:rFonts w:ascii="Times New Roman" w:eastAsia="Times New Roman" w:hAnsi="Times New Roman"/>
          <w:sz w:val="24"/>
        </w:rPr>
        <w:t>пять</w:t>
      </w:r>
      <w:r w:rsidR="00CD150D" w:rsidRPr="00CD150D">
        <w:rPr>
          <w:rFonts w:ascii="Times New Roman" w:eastAsia="Times New Roman" w:hAnsi="Times New Roman"/>
          <w:sz w:val="24"/>
        </w:rPr>
        <w:t>) экипаж</w:t>
      </w:r>
      <w:r w:rsidR="00CD150D">
        <w:rPr>
          <w:rFonts w:ascii="Times New Roman" w:eastAsia="Times New Roman" w:hAnsi="Times New Roman"/>
          <w:sz w:val="24"/>
        </w:rPr>
        <w:t>ей</w:t>
      </w:r>
      <w:r w:rsidR="00CD150D" w:rsidRPr="00CD150D">
        <w:rPr>
          <w:rFonts w:ascii="Times New Roman" w:eastAsia="Times New Roman" w:hAnsi="Times New Roman"/>
          <w:sz w:val="24"/>
        </w:rPr>
        <w:t xml:space="preserve"> по результатам Открытого Квалификационного Турнира </w:t>
      </w:r>
      <w:r w:rsidR="00CD150D">
        <w:rPr>
          <w:rFonts w:ascii="Times New Roman" w:eastAsia="Times New Roman" w:hAnsi="Times New Roman"/>
          <w:sz w:val="24"/>
        </w:rPr>
        <w:t>«</w:t>
      </w:r>
      <w:proofErr w:type="spellStart"/>
      <w:r w:rsidR="00CD150D">
        <w:rPr>
          <w:rFonts w:ascii="Times New Roman" w:eastAsia="Times New Roman" w:hAnsi="Times New Roman"/>
          <w:sz w:val="24"/>
          <w:lang w:val="en-US"/>
        </w:rPr>
        <w:t>Harlov</w:t>
      </w:r>
      <w:proofErr w:type="spellEnd"/>
      <w:r w:rsidR="00CD150D" w:rsidRPr="00CD150D">
        <w:rPr>
          <w:rFonts w:ascii="Times New Roman" w:eastAsia="Times New Roman" w:hAnsi="Times New Roman"/>
          <w:sz w:val="24"/>
        </w:rPr>
        <w:t>s PAL OPEN</w:t>
      </w:r>
      <w:r w:rsidR="00CD150D">
        <w:rPr>
          <w:rFonts w:ascii="Times New Roman" w:eastAsia="Times New Roman" w:hAnsi="Times New Roman"/>
          <w:sz w:val="24"/>
        </w:rPr>
        <w:t>»</w:t>
      </w:r>
      <w:r w:rsidR="00CD150D" w:rsidRPr="00CD150D">
        <w:rPr>
          <w:rFonts w:ascii="Times New Roman" w:eastAsia="Times New Roman" w:hAnsi="Times New Roman"/>
          <w:sz w:val="24"/>
        </w:rPr>
        <w:t xml:space="preserve"> текущего сезона, подтвердившие намерение участвовать в основной сетке Турнира PAL 2026.</w:t>
      </w:r>
    </w:p>
    <w:p w14:paraId="60CECA33" w14:textId="77777777" w:rsidR="00CE08C5" w:rsidRPr="00690EA3" w:rsidRDefault="00CE08C5">
      <w:pPr>
        <w:spacing w:line="14" w:lineRule="exact"/>
        <w:rPr>
          <w:rFonts w:ascii="Times New Roman" w:eastAsia="Times New Roman" w:hAnsi="Times New Roman"/>
          <w:sz w:val="24"/>
        </w:rPr>
      </w:pPr>
    </w:p>
    <w:p w14:paraId="782FE156" w14:textId="77777777" w:rsidR="00CE08C5" w:rsidRPr="00690EA3" w:rsidRDefault="00CE08C5">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t>- регистрация спортсменов, имеющих право на получение «</w:t>
      </w:r>
      <w:proofErr w:type="spellStart"/>
      <w:r w:rsidRPr="00690EA3">
        <w:rPr>
          <w:rFonts w:ascii="Times New Roman" w:eastAsia="Times New Roman" w:hAnsi="Times New Roman"/>
          <w:sz w:val="24"/>
        </w:rPr>
        <w:t>Wild</w:t>
      </w:r>
      <w:proofErr w:type="spellEnd"/>
      <w:r w:rsidRPr="00690EA3">
        <w:rPr>
          <w:rFonts w:ascii="Times New Roman" w:eastAsia="Times New Roman" w:hAnsi="Times New Roman"/>
          <w:sz w:val="24"/>
        </w:rPr>
        <w:t xml:space="preserve"> </w:t>
      </w:r>
      <w:proofErr w:type="spellStart"/>
      <w:r w:rsidRPr="00690EA3">
        <w:rPr>
          <w:rFonts w:ascii="Times New Roman" w:eastAsia="Times New Roman" w:hAnsi="Times New Roman"/>
          <w:sz w:val="24"/>
        </w:rPr>
        <w:t>Card</w:t>
      </w:r>
      <w:proofErr w:type="spellEnd"/>
      <w:r w:rsidRPr="00690EA3">
        <w:rPr>
          <w:rFonts w:ascii="Times New Roman" w:eastAsia="Times New Roman" w:hAnsi="Times New Roman"/>
          <w:sz w:val="24"/>
        </w:rPr>
        <w:t xml:space="preserve">» от организаторов при наступлении определенных условий (см. п. 3.2.5.). Это обладатели титула «Лучшие </w:t>
      </w:r>
      <w:r w:rsidRPr="00690EA3">
        <w:rPr>
          <w:rFonts w:ascii="Times New Roman" w:eastAsia="Times New Roman" w:hAnsi="Times New Roman"/>
          <w:sz w:val="24"/>
        </w:rPr>
        <w:lastRenderedPageBreak/>
        <w:t>Рыболовы Года» прошлых сезонов, которые не зарегистрированы в основном составе текущего сезона Турнира. Обладатели данного титула имеют право подать заявку с любым участником. Такой возможностью обладатели данного титула могут воспользоваться только один раз в жизни.</w:t>
      </w:r>
    </w:p>
    <w:p w14:paraId="5FE4A623" w14:textId="77777777" w:rsidR="00CE08C5" w:rsidRPr="00690EA3" w:rsidRDefault="00CE08C5">
      <w:pPr>
        <w:spacing w:line="13" w:lineRule="exact"/>
        <w:rPr>
          <w:rFonts w:ascii="Times New Roman" w:eastAsia="Times New Roman" w:hAnsi="Times New Roman"/>
          <w:sz w:val="24"/>
        </w:rPr>
      </w:pPr>
    </w:p>
    <w:p w14:paraId="61C67D55" w14:textId="0A601C01" w:rsidR="00CE08C5" w:rsidRPr="00690EA3" w:rsidRDefault="00A87367">
      <w:pPr>
        <w:spacing w:line="234" w:lineRule="auto"/>
        <w:ind w:left="260"/>
        <w:rPr>
          <w:rFonts w:ascii="Times New Roman" w:eastAsia="Times New Roman" w:hAnsi="Times New Roman"/>
          <w:sz w:val="24"/>
        </w:rPr>
      </w:pPr>
      <w:r w:rsidRPr="00690EA3">
        <w:rPr>
          <w:rFonts w:ascii="Times New Roman" w:eastAsia="Times New Roman" w:hAnsi="Times New Roman"/>
          <w:sz w:val="24"/>
        </w:rPr>
        <w:t>2.3</w:t>
      </w:r>
      <w:r w:rsidR="00CE08C5" w:rsidRPr="00690EA3">
        <w:rPr>
          <w:rFonts w:ascii="Times New Roman" w:eastAsia="Times New Roman" w:hAnsi="Times New Roman"/>
          <w:sz w:val="24"/>
        </w:rPr>
        <w:t>.3. По итогам результатов каждого этапа экипажам начисляются рейтинговые баллы.</w:t>
      </w:r>
    </w:p>
    <w:p w14:paraId="16C2FFF2" w14:textId="77777777" w:rsidR="00CE08C5" w:rsidRPr="00690EA3" w:rsidRDefault="00CE08C5">
      <w:pPr>
        <w:spacing w:line="1" w:lineRule="exact"/>
        <w:rPr>
          <w:rFonts w:ascii="Times New Roman" w:eastAsia="Times New Roman" w:hAnsi="Times New Roman"/>
          <w:sz w:val="24"/>
        </w:rPr>
      </w:pPr>
    </w:p>
    <w:p w14:paraId="51E1A720" w14:textId="77777777" w:rsidR="00CE08C5" w:rsidRPr="00690EA3" w:rsidRDefault="00CE08C5">
      <w:pPr>
        <w:spacing w:line="14" w:lineRule="exact"/>
        <w:rPr>
          <w:rFonts w:ascii="Times New Roman" w:eastAsia="Times New Roman" w:hAnsi="Times New Roman"/>
        </w:rPr>
      </w:pPr>
    </w:p>
    <w:p w14:paraId="58D56A03" w14:textId="77777777" w:rsidR="00CE08C5" w:rsidRPr="00690EA3" w:rsidRDefault="00A87367">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2.4</w:t>
      </w:r>
      <w:r w:rsidR="00CE08C5" w:rsidRPr="00690EA3">
        <w:rPr>
          <w:rFonts w:ascii="Times New Roman" w:eastAsia="Times New Roman" w:hAnsi="Times New Roman"/>
          <w:sz w:val="24"/>
        </w:rPr>
        <w:t>. Все участники Турнира обязаны знать и соблюдать правила безопасности нахождения на водоеме. Все риски, связанные с участием в соревнованиях, участники принимают на себя.</w:t>
      </w:r>
    </w:p>
    <w:p w14:paraId="0E50EACE" w14:textId="77777777" w:rsidR="00CE08C5" w:rsidRPr="00690EA3" w:rsidRDefault="00CE08C5">
      <w:pPr>
        <w:spacing w:line="14" w:lineRule="exact"/>
        <w:rPr>
          <w:rFonts w:ascii="Times New Roman" w:eastAsia="Times New Roman" w:hAnsi="Times New Roman"/>
        </w:rPr>
      </w:pPr>
    </w:p>
    <w:p w14:paraId="514CA206" w14:textId="77777777" w:rsidR="00CE08C5" w:rsidRPr="00690EA3" w:rsidRDefault="00A87367">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2.5</w:t>
      </w:r>
      <w:r w:rsidR="00CE08C5" w:rsidRPr="00690EA3">
        <w:rPr>
          <w:rFonts w:ascii="Times New Roman" w:eastAsia="Times New Roman" w:hAnsi="Times New Roman"/>
          <w:sz w:val="24"/>
        </w:rPr>
        <w:t>. Участник, принимавший участие в одном из этапов Турнира в составе одного экипажа, не имеет права выступать за другой экипаж в течение текущего сезона.</w:t>
      </w:r>
    </w:p>
    <w:p w14:paraId="03F09B12" w14:textId="71C2664A" w:rsidR="008C0D60" w:rsidRPr="00690EA3" w:rsidRDefault="00A87367">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2.6</w:t>
      </w:r>
      <w:r w:rsidR="008C0D60" w:rsidRPr="00690EA3">
        <w:rPr>
          <w:rFonts w:ascii="Times New Roman" w:eastAsia="Times New Roman" w:hAnsi="Times New Roman"/>
          <w:sz w:val="24"/>
        </w:rPr>
        <w:t xml:space="preserve"> Участники экипажей, принимавшие участие в </w:t>
      </w:r>
      <w:r w:rsidR="00CD150D">
        <w:rPr>
          <w:rFonts w:ascii="Times New Roman" w:eastAsia="Times New Roman" w:hAnsi="Times New Roman"/>
          <w:sz w:val="24"/>
        </w:rPr>
        <w:t>«</w:t>
      </w:r>
      <w:r w:rsidR="008C0D60" w:rsidRPr="00690EA3">
        <w:rPr>
          <w:rFonts w:ascii="Times New Roman" w:eastAsia="Times New Roman" w:hAnsi="Times New Roman"/>
          <w:sz w:val="24"/>
          <w:lang w:val="en-US"/>
        </w:rPr>
        <w:t>PAL</w:t>
      </w:r>
      <w:r w:rsidR="008C0D60" w:rsidRPr="00690EA3">
        <w:rPr>
          <w:rFonts w:ascii="Times New Roman" w:eastAsia="Times New Roman" w:hAnsi="Times New Roman"/>
          <w:sz w:val="24"/>
        </w:rPr>
        <w:t xml:space="preserve"> </w:t>
      </w:r>
      <w:r w:rsidR="008C0D60" w:rsidRPr="00690EA3">
        <w:rPr>
          <w:rFonts w:ascii="Times New Roman" w:eastAsia="Times New Roman" w:hAnsi="Times New Roman"/>
          <w:sz w:val="24"/>
          <w:lang w:val="en-US"/>
        </w:rPr>
        <w:t>Open</w:t>
      </w:r>
      <w:r w:rsidR="00CD150D">
        <w:rPr>
          <w:rFonts w:ascii="Times New Roman" w:eastAsia="Times New Roman" w:hAnsi="Times New Roman"/>
          <w:sz w:val="24"/>
        </w:rPr>
        <w:t>»</w:t>
      </w:r>
      <w:r w:rsidR="008C0D60" w:rsidRPr="00690EA3">
        <w:rPr>
          <w:rFonts w:ascii="Times New Roman" w:eastAsia="Times New Roman" w:hAnsi="Times New Roman"/>
          <w:sz w:val="24"/>
        </w:rPr>
        <w:t xml:space="preserve"> и не отобравшиеся в основную сетку по результатам турнира, не имеют права участвовать в основном турнире </w:t>
      </w:r>
      <w:r w:rsidR="008C0D60" w:rsidRPr="00690EA3">
        <w:rPr>
          <w:rFonts w:ascii="Times New Roman" w:eastAsia="Times New Roman" w:hAnsi="Times New Roman"/>
          <w:sz w:val="24"/>
          <w:lang w:val="en-US"/>
        </w:rPr>
        <w:t>PAL</w:t>
      </w:r>
      <w:r w:rsidR="008C0D60" w:rsidRPr="00690EA3">
        <w:rPr>
          <w:rFonts w:ascii="Times New Roman" w:eastAsia="Times New Roman" w:hAnsi="Times New Roman"/>
          <w:sz w:val="24"/>
        </w:rPr>
        <w:t xml:space="preserve"> по ходу </w:t>
      </w:r>
      <w:r w:rsidR="00617760" w:rsidRPr="00690EA3">
        <w:rPr>
          <w:rFonts w:ascii="Times New Roman" w:eastAsia="Times New Roman" w:hAnsi="Times New Roman"/>
          <w:sz w:val="24"/>
        </w:rPr>
        <w:t>эт</w:t>
      </w:r>
      <w:r w:rsidR="008C0D60" w:rsidRPr="00690EA3">
        <w:rPr>
          <w:rFonts w:ascii="Times New Roman" w:eastAsia="Times New Roman" w:hAnsi="Times New Roman"/>
          <w:sz w:val="24"/>
        </w:rPr>
        <w:t xml:space="preserve">ого сезона. </w:t>
      </w:r>
    </w:p>
    <w:p w14:paraId="4079C1AE" w14:textId="77777777" w:rsidR="00CE08C5" w:rsidRPr="00690EA3" w:rsidRDefault="00CE08C5">
      <w:pPr>
        <w:spacing w:line="14" w:lineRule="exact"/>
        <w:rPr>
          <w:rFonts w:ascii="Times New Roman" w:eastAsia="Times New Roman" w:hAnsi="Times New Roman"/>
        </w:rPr>
      </w:pPr>
    </w:p>
    <w:p w14:paraId="1A07F646" w14:textId="77777777" w:rsidR="00CE08C5" w:rsidRPr="00690EA3" w:rsidRDefault="009E5696">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2.7</w:t>
      </w:r>
      <w:r w:rsidR="00CE08C5" w:rsidRPr="00690EA3">
        <w:rPr>
          <w:rFonts w:ascii="Times New Roman" w:eastAsia="Times New Roman" w:hAnsi="Times New Roman"/>
          <w:sz w:val="24"/>
        </w:rPr>
        <w:t>. Дата и время регистрации участников на месте соревнований определяется Положением этапа Турнира.</w:t>
      </w:r>
    </w:p>
    <w:p w14:paraId="3E7F8889" w14:textId="77777777" w:rsidR="00CE08C5" w:rsidRPr="00690EA3" w:rsidRDefault="00CE08C5">
      <w:pPr>
        <w:spacing w:line="14" w:lineRule="exact"/>
        <w:rPr>
          <w:rFonts w:ascii="Times New Roman" w:eastAsia="Times New Roman" w:hAnsi="Times New Roman"/>
        </w:rPr>
      </w:pPr>
    </w:p>
    <w:p w14:paraId="3DA5D6F2" w14:textId="77777777" w:rsidR="00CE08C5" w:rsidRPr="00690EA3" w:rsidRDefault="009E5696">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2.8</w:t>
      </w:r>
      <w:r w:rsidR="00CE08C5" w:rsidRPr="00690EA3">
        <w:rPr>
          <w:rFonts w:ascii="Times New Roman" w:eastAsia="Times New Roman" w:hAnsi="Times New Roman"/>
          <w:sz w:val="24"/>
        </w:rPr>
        <w:t>. Экипажи, не прошедшие до конца установленного времени регистрацию на этап, к участию в нем не допускаются, страховочный регистрационный взнос на данный этап не возвращается.</w:t>
      </w:r>
    </w:p>
    <w:p w14:paraId="1E33E053" w14:textId="77777777" w:rsidR="00CE08C5" w:rsidRPr="00690EA3" w:rsidRDefault="00CE08C5">
      <w:pPr>
        <w:spacing w:line="280" w:lineRule="exact"/>
        <w:rPr>
          <w:rFonts w:ascii="Times New Roman" w:eastAsia="Times New Roman" w:hAnsi="Times New Roman"/>
        </w:rPr>
      </w:pPr>
    </w:p>
    <w:p w14:paraId="4731A4E5" w14:textId="77777777" w:rsidR="00CE08C5" w:rsidRPr="00690EA3" w:rsidRDefault="00CE08C5">
      <w:pPr>
        <w:numPr>
          <w:ilvl w:val="0"/>
          <w:numId w:val="16"/>
        </w:numPr>
        <w:tabs>
          <w:tab w:val="left" w:pos="540"/>
        </w:tabs>
        <w:spacing w:line="0" w:lineRule="atLeast"/>
        <w:ind w:left="540" w:hanging="278"/>
        <w:rPr>
          <w:rFonts w:ascii="Times New Roman" w:eastAsia="Times New Roman" w:hAnsi="Times New Roman"/>
          <w:b/>
          <w:sz w:val="28"/>
        </w:rPr>
      </w:pPr>
      <w:r w:rsidRPr="00690EA3">
        <w:rPr>
          <w:rFonts w:ascii="Times New Roman" w:eastAsia="Times New Roman" w:hAnsi="Times New Roman"/>
          <w:b/>
          <w:sz w:val="28"/>
        </w:rPr>
        <w:t>Порядок регистрации:</w:t>
      </w:r>
    </w:p>
    <w:p w14:paraId="568FCFBD" w14:textId="77777777" w:rsidR="00CE08C5" w:rsidRPr="00690EA3" w:rsidRDefault="00CE08C5">
      <w:pPr>
        <w:spacing w:line="184" w:lineRule="exact"/>
        <w:rPr>
          <w:rFonts w:ascii="Times New Roman" w:eastAsia="Times New Roman" w:hAnsi="Times New Roman"/>
        </w:rPr>
      </w:pPr>
    </w:p>
    <w:p w14:paraId="66216ABD"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3.1. Регистрация экипажей на участие в Турнире осуществляется в три этапа.</w:t>
      </w:r>
    </w:p>
    <w:p w14:paraId="2B08AFC6" w14:textId="77777777" w:rsidR="00CE08C5" w:rsidRPr="00690EA3" w:rsidRDefault="00CE08C5">
      <w:pPr>
        <w:spacing w:line="0" w:lineRule="atLeast"/>
        <w:ind w:left="260"/>
        <w:rPr>
          <w:rFonts w:ascii="Times New Roman" w:eastAsia="Times New Roman" w:hAnsi="Times New Roman"/>
          <w:sz w:val="24"/>
          <w:u w:val="single"/>
        </w:rPr>
      </w:pPr>
      <w:r w:rsidRPr="00690EA3">
        <w:rPr>
          <w:rFonts w:ascii="Times New Roman" w:eastAsia="Times New Roman" w:hAnsi="Times New Roman"/>
          <w:sz w:val="24"/>
          <w:u w:val="single"/>
        </w:rPr>
        <w:t>3.2. Первый этап:</w:t>
      </w:r>
    </w:p>
    <w:p w14:paraId="074C13FA" w14:textId="77777777" w:rsidR="00CE08C5" w:rsidRPr="00690EA3" w:rsidRDefault="00CE08C5">
      <w:pPr>
        <w:spacing w:line="12" w:lineRule="exact"/>
        <w:rPr>
          <w:rFonts w:ascii="Times New Roman" w:eastAsia="Times New Roman" w:hAnsi="Times New Roman"/>
        </w:rPr>
      </w:pPr>
    </w:p>
    <w:p w14:paraId="0CA71785" w14:textId="76F18385" w:rsidR="00CE08C5" w:rsidRPr="00690EA3" w:rsidRDefault="00CE08C5" w:rsidP="00CD150D">
      <w:pPr>
        <w:shd w:val="clear" w:color="auto" w:fill="FFFF00"/>
        <w:spacing w:line="234" w:lineRule="auto"/>
        <w:ind w:left="260"/>
        <w:rPr>
          <w:rFonts w:ascii="Times New Roman" w:eastAsia="Times New Roman" w:hAnsi="Times New Roman"/>
          <w:sz w:val="24"/>
        </w:rPr>
      </w:pPr>
      <w:r w:rsidRPr="00690EA3">
        <w:rPr>
          <w:rFonts w:ascii="Times New Roman" w:eastAsia="Times New Roman" w:hAnsi="Times New Roman"/>
          <w:sz w:val="24"/>
        </w:rPr>
        <w:t>3.2.1. Прием заявок и предварительная регистрация 15 экипажей из основного состава</w:t>
      </w:r>
      <w:r w:rsidR="00CD150D">
        <w:rPr>
          <w:rFonts w:ascii="Times New Roman" w:eastAsia="Times New Roman" w:hAnsi="Times New Roman"/>
          <w:sz w:val="24"/>
        </w:rPr>
        <w:t xml:space="preserve"> и экипажа по </w:t>
      </w:r>
      <w:r w:rsidR="00CD150D" w:rsidRPr="00CD150D">
        <w:rPr>
          <w:rFonts w:ascii="Times New Roman" w:eastAsia="Times New Roman" w:hAnsi="Times New Roman"/>
          <w:sz w:val="24"/>
        </w:rPr>
        <w:t>«</w:t>
      </w:r>
      <w:proofErr w:type="spellStart"/>
      <w:r w:rsidR="00CD150D" w:rsidRPr="00CD150D">
        <w:rPr>
          <w:rFonts w:ascii="Times New Roman" w:eastAsia="Times New Roman" w:hAnsi="Times New Roman"/>
          <w:sz w:val="24"/>
        </w:rPr>
        <w:t>Wild</w:t>
      </w:r>
      <w:proofErr w:type="spellEnd"/>
      <w:r w:rsidR="00CD150D" w:rsidRPr="00CD150D">
        <w:rPr>
          <w:rFonts w:ascii="Times New Roman" w:eastAsia="Times New Roman" w:hAnsi="Times New Roman"/>
          <w:sz w:val="24"/>
        </w:rPr>
        <w:t xml:space="preserve"> </w:t>
      </w:r>
      <w:proofErr w:type="spellStart"/>
      <w:r w:rsidR="00CD150D" w:rsidRPr="00CD150D">
        <w:rPr>
          <w:rFonts w:ascii="Times New Roman" w:eastAsia="Times New Roman" w:hAnsi="Times New Roman"/>
          <w:sz w:val="24"/>
        </w:rPr>
        <w:t>Card</w:t>
      </w:r>
      <w:proofErr w:type="spellEnd"/>
      <w:r w:rsidR="00CD150D" w:rsidRPr="00CD150D">
        <w:rPr>
          <w:rFonts w:ascii="Times New Roman" w:eastAsia="Times New Roman" w:hAnsi="Times New Roman"/>
          <w:sz w:val="24"/>
        </w:rPr>
        <w:t>» от организаторов</w:t>
      </w:r>
      <w:r w:rsidRPr="00690EA3">
        <w:rPr>
          <w:rFonts w:ascii="Times New Roman" w:eastAsia="Times New Roman" w:hAnsi="Times New Roman"/>
          <w:sz w:val="24"/>
        </w:rPr>
        <w:t xml:space="preserve"> (см. п. 2.4.2.);</w:t>
      </w:r>
    </w:p>
    <w:p w14:paraId="013DF78D" w14:textId="77777777" w:rsidR="00CE08C5" w:rsidRPr="00690EA3" w:rsidRDefault="00CE08C5">
      <w:pPr>
        <w:spacing w:line="14" w:lineRule="exact"/>
        <w:rPr>
          <w:rFonts w:ascii="Times New Roman" w:eastAsia="Times New Roman" w:hAnsi="Times New Roman"/>
        </w:rPr>
      </w:pPr>
    </w:p>
    <w:p w14:paraId="414E9279" w14:textId="1A4B6307" w:rsidR="00CE08C5" w:rsidRPr="00690EA3" w:rsidRDefault="00CE08C5" w:rsidP="00CD150D">
      <w:pPr>
        <w:spacing w:line="234" w:lineRule="auto"/>
        <w:ind w:left="260"/>
        <w:rPr>
          <w:rFonts w:ascii="Times New Roman" w:eastAsia="Times New Roman" w:hAnsi="Times New Roman"/>
          <w:sz w:val="24"/>
        </w:rPr>
      </w:pPr>
      <w:r w:rsidRPr="00690EA3">
        <w:rPr>
          <w:rFonts w:ascii="Times New Roman" w:eastAsia="Times New Roman" w:hAnsi="Times New Roman"/>
          <w:sz w:val="24"/>
        </w:rPr>
        <w:t>3.2.2. Для участия в Турнире на электронную почту организаторов подается следующий пакет документов</w:t>
      </w:r>
      <w:r w:rsidR="00CD150D">
        <w:rPr>
          <w:rFonts w:ascii="Times New Roman" w:eastAsia="Times New Roman" w:hAnsi="Times New Roman"/>
          <w:sz w:val="24"/>
        </w:rPr>
        <w:t xml:space="preserve"> </w:t>
      </w:r>
      <w:r w:rsidR="00CD150D" w:rsidRPr="00CD150D">
        <w:rPr>
          <w:rFonts w:ascii="Times New Roman" w:eastAsia="Times New Roman" w:hAnsi="Times New Roman"/>
          <w:sz w:val="24"/>
          <w:shd w:val="clear" w:color="auto" w:fill="FFFF00"/>
        </w:rPr>
        <w:t xml:space="preserve">(принимаются только в формате </w:t>
      </w:r>
      <w:proofErr w:type="spellStart"/>
      <w:r w:rsidR="00CD150D" w:rsidRPr="00CD150D">
        <w:rPr>
          <w:rFonts w:ascii="Times New Roman" w:eastAsia="Times New Roman" w:hAnsi="Times New Roman"/>
          <w:sz w:val="24"/>
          <w:shd w:val="clear" w:color="auto" w:fill="FFFF00"/>
        </w:rPr>
        <w:t>Word</w:t>
      </w:r>
      <w:proofErr w:type="spellEnd"/>
      <w:r w:rsidR="00CD150D" w:rsidRPr="00CD150D">
        <w:rPr>
          <w:rFonts w:ascii="Times New Roman" w:eastAsia="Times New Roman" w:hAnsi="Times New Roman"/>
          <w:sz w:val="24"/>
          <w:shd w:val="clear" w:color="auto" w:fill="FFFF00"/>
        </w:rPr>
        <w:t>) от спортсменов</w:t>
      </w:r>
      <w:r w:rsidRPr="00690EA3">
        <w:rPr>
          <w:rFonts w:ascii="Times New Roman" w:eastAsia="Times New Roman" w:hAnsi="Times New Roman"/>
          <w:sz w:val="24"/>
        </w:rPr>
        <w:t>:</w:t>
      </w:r>
    </w:p>
    <w:p w14:paraId="7E55F2E9" w14:textId="77777777" w:rsidR="00CE08C5" w:rsidRPr="00690EA3" w:rsidRDefault="00CE08C5">
      <w:pPr>
        <w:spacing w:line="14" w:lineRule="exact"/>
        <w:rPr>
          <w:rFonts w:ascii="Times New Roman" w:eastAsia="Times New Roman" w:hAnsi="Times New Roman"/>
        </w:rPr>
      </w:pPr>
    </w:p>
    <w:p w14:paraId="027FEEA2" w14:textId="364E8622" w:rsidR="00CE08C5" w:rsidRDefault="00CE08C5" w:rsidP="00D22C7B">
      <w:pPr>
        <w:numPr>
          <w:ilvl w:val="0"/>
          <w:numId w:val="17"/>
        </w:numPr>
        <w:shd w:val="clear" w:color="auto" w:fill="FFFF00"/>
        <w:tabs>
          <w:tab w:val="left" w:pos="474"/>
        </w:tabs>
        <w:spacing w:line="0" w:lineRule="atLeast"/>
        <w:ind w:left="260" w:firstLine="2"/>
        <w:jc w:val="both"/>
        <w:rPr>
          <w:rFonts w:ascii="Times New Roman" w:eastAsia="Times New Roman" w:hAnsi="Times New Roman"/>
          <w:sz w:val="24"/>
        </w:rPr>
      </w:pPr>
      <w:r w:rsidRPr="00CD150D">
        <w:rPr>
          <w:rFonts w:ascii="Times New Roman" w:eastAsia="Times New Roman" w:hAnsi="Times New Roman"/>
          <w:sz w:val="24"/>
        </w:rPr>
        <w:t xml:space="preserve">Предварительная заявка </w:t>
      </w:r>
      <w:r w:rsidR="00D22C7B">
        <w:rPr>
          <w:rFonts w:ascii="Times New Roman" w:eastAsia="Times New Roman" w:hAnsi="Times New Roman"/>
          <w:sz w:val="24"/>
        </w:rPr>
        <w:t xml:space="preserve">на участие </w:t>
      </w:r>
      <w:r w:rsidRPr="00CD150D">
        <w:rPr>
          <w:rFonts w:ascii="Times New Roman" w:eastAsia="Times New Roman" w:hAnsi="Times New Roman"/>
          <w:sz w:val="24"/>
        </w:rPr>
        <w:t>в виде заполненной бланк-заявки, установленного образца;</w:t>
      </w:r>
    </w:p>
    <w:p w14:paraId="749C4511" w14:textId="75772776" w:rsidR="00D22C7B" w:rsidRDefault="00D22C7B" w:rsidP="00D22C7B">
      <w:pPr>
        <w:numPr>
          <w:ilvl w:val="0"/>
          <w:numId w:val="17"/>
        </w:numPr>
        <w:shd w:val="clear" w:color="auto" w:fill="FFFF00"/>
        <w:tabs>
          <w:tab w:val="left" w:pos="474"/>
        </w:tabs>
        <w:spacing w:line="0" w:lineRule="atLeast"/>
        <w:ind w:left="284"/>
        <w:jc w:val="both"/>
        <w:rPr>
          <w:rFonts w:ascii="Times New Roman" w:eastAsia="Times New Roman" w:hAnsi="Times New Roman"/>
          <w:sz w:val="24"/>
        </w:rPr>
      </w:pPr>
      <w:r w:rsidRPr="00CD150D">
        <w:rPr>
          <w:rFonts w:ascii="Times New Roman" w:eastAsia="Times New Roman" w:hAnsi="Times New Roman"/>
          <w:sz w:val="24"/>
        </w:rPr>
        <w:t xml:space="preserve">Предварительная заявка </w:t>
      </w:r>
      <w:r>
        <w:rPr>
          <w:rFonts w:ascii="Times New Roman" w:eastAsia="Times New Roman" w:hAnsi="Times New Roman"/>
          <w:sz w:val="24"/>
        </w:rPr>
        <w:t xml:space="preserve">на рекламу </w:t>
      </w:r>
      <w:r w:rsidRPr="00CD150D">
        <w:rPr>
          <w:rFonts w:ascii="Times New Roman" w:eastAsia="Times New Roman" w:hAnsi="Times New Roman"/>
          <w:sz w:val="24"/>
        </w:rPr>
        <w:t>в виде заполненной бланк-заявки, установленного образца;</w:t>
      </w:r>
    </w:p>
    <w:p w14:paraId="284C1905" w14:textId="22CE3C48" w:rsidR="00CD150D" w:rsidRPr="00D22C7B" w:rsidRDefault="00D22C7B" w:rsidP="00D22C7B">
      <w:pPr>
        <w:numPr>
          <w:ilvl w:val="0"/>
          <w:numId w:val="17"/>
        </w:numPr>
        <w:shd w:val="clear" w:color="auto" w:fill="FFFF00"/>
        <w:tabs>
          <w:tab w:val="left" w:pos="474"/>
        </w:tabs>
        <w:spacing w:line="0" w:lineRule="atLeast"/>
        <w:ind w:left="260" w:firstLine="2"/>
        <w:jc w:val="both"/>
        <w:rPr>
          <w:rFonts w:ascii="Times New Roman" w:eastAsia="Times New Roman" w:hAnsi="Times New Roman"/>
          <w:sz w:val="24"/>
        </w:rPr>
      </w:pPr>
      <w:r w:rsidRPr="00D22C7B">
        <w:rPr>
          <w:rFonts w:ascii="Times New Roman" w:eastAsia="Times New Roman" w:hAnsi="Times New Roman"/>
          <w:sz w:val="24"/>
        </w:rPr>
        <w:t>Предварительная заявка на оператора или фотографа (для тех экипажей</w:t>
      </w:r>
      <w:r w:rsidR="00666F72">
        <w:rPr>
          <w:rFonts w:ascii="Times New Roman" w:eastAsia="Times New Roman" w:hAnsi="Times New Roman"/>
          <w:sz w:val="24"/>
        </w:rPr>
        <w:t>,</w:t>
      </w:r>
      <w:r w:rsidRPr="00D22C7B">
        <w:rPr>
          <w:rFonts w:ascii="Times New Roman" w:eastAsia="Times New Roman" w:hAnsi="Times New Roman"/>
          <w:sz w:val="24"/>
        </w:rPr>
        <w:t xml:space="preserve"> у которых он есть), в виде заполненной бланк-заявки, установленного образца;</w:t>
      </w:r>
    </w:p>
    <w:p w14:paraId="00F2762D" w14:textId="77777777" w:rsidR="00CE08C5" w:rsidRPr="00690EA3" w:rsidRDefault="00CE08C5">
      <w:pPr>
        <w:spacing w:line="12" w:lineRule="exact"/>
        <w:rPr>
          <w:rFonts w:ascii="Times New Roman" w:eastAsia="Times New Roman" w:hAnsi="Times New Roman"/>
          <w:sz w:val="24"/>
        </w:rPr>
      </w:pPr>
    </w:p>
    <w:p w14:paraId="70AC4E1A" w14:textId="77777777" w:rsidR="00CE08C5" w:rsidRPr="00690EA3" w:rsidRDefault="00CE08C5">
      <w:pPr>
        <w:numPr>
          <w:ilvl w:val="0"/>
          <w:numId w:val="17"/>
        </w:numPr>
        <w:tabs>
          <w:tab w:val="left" w:pos="406"/>
        </w:tabs>
        <w:spacing w:line="236" w:lineRule="auto"/>
        <w:ind w:left="260" w:firstLine="2"/>
        <w:jc w:val="both"/>
        <w:rPr>
          <w:rFonts w:ascii="Times New Roman" w:eastAsia="Times New Roman" w:hAnsi="Times New Roman"/>
          <w:sz w:val="24"/>
        </w:rPr>
      </w:pPr>
      <w:r w:rsidRPr="00690EA3">
        <w:rPr>
          <w:rFonts w:ascii="Times New Roman" w:eastAsia="Times New Roman" w:hAnsi="Times New Roman"/>
          <w:sz w:val="24"/>
        </w:rPr>
        <w:t>Скан (в формате PDF) подписанного «Статуса участника Турнира PAL» и приложений к нему для каждого члена экипажа (формы высылаются по электронной почте всем участникам из основного состава);</w:t>
      </w:r>
    </w:p>
    <w:p w14:paraId="1D3D1D4C" w14:textId="77777777" w:rsidR="00CE08C5" w:rsidRPr="00690EA3" w:rsidRDefault="00CE08C5">
      <w:pPr>
        <w:spacing w:line="13" w:lineRule="exact"/>
        <w:rPr>
          <w:rFonts w:ascii="Times New Roman" w:eastAsia="Times New Roman" w:hAnsi="Times New Roman"/>
          <w:sz w:val="24"/>
        </w:rPr>
      </w:pPr>
    </w:p>
    <w:p w14:paraId="4C99BBF5" w14:textId="77777777" w:rsidR="00CE08C5" w:rsidRPr="00690EA3" w:rsidRDefault="00CE08C5">
      <w:pPr>
        <w:numPr>
          <w:ilvl w:val="0"/>
          <w:numId w:val="17"/>
        </w:numPr>
        <w:tabs>
          <w:tab w:val="left" w:pos="430"/>
        </w:tabs>
        <w:spacing w:line="237" w:lineRule="auto"/>
        <w:ind w:left="260" w:firstLine="2"/>
        <w:jc w:val="both"/>
        <w:rPr>
          <w:rFonts w:ascii="Times New Roman" w:eastAsia="Times New Roman" w:hAnsi="Times New Roman"/>
          <w:sz w:val="24"/>
        </w:rPr>
      </w:pPr>
      <w:r w:rsidRPr="00690EA3">
        <w:rPr>
          <w:rFonts w:ascii="Times New Roman" w:eastAsia="Times New Roman" w:hAnsi="Times New Roman"/>
          <w:sz w:val="24"/>
        </w:rPr>
        <w:t xml:space="preserve">Оригиналы «Статуса участника Турнира PAL» и все приложения к нему (для каждого участника экипажа) предоставляются на первом этапе Турнира вместе с другими документами в Оргкомитет. </w:t>
      </w:r>
      <w:r w:rsidRPr="00690EA3">
        <w:rPr>
          <w:rFonts w:ascii="Times New Roman" w:eastAsia="Times New Roman" w:hAnsi="Times New Roman"/>
          <w:b/>
          <w:sz w:val="24"/>
          <w:u w:val="single"/>
        </w:rPr>
        <w:t>Без оригинала этих документов спортсмены не допускаются до участия в Турнире.</w:t>
      </w:r>
    </w:p>
    <w:p w14:paraId="40CC8D8E" w14:textId="77777777" w:rsidR="00CE08C5" w:rsidRPr="00690EA3" w:rsidRDefault="00CE08C5">
      <w:pPr>
        <w:spacing w:line="13" w:lineRule="exact"/>
        <w:rPr>
          <w:rFonts w:ascii="Times New Roman" w:eastAsia="Times New Roman" w:hAnsi="Times New Roman"/>
          <w:sz w:val="24"/>
        </w:rPr>
      </w:pPr>
    </w:p>
    <w:p w14:paraId="025F5B7A" w14:textId="77777777" w:rsidR="00CE08C5" w:rsidRPr="00690EA3" w:rsidRDefault="00CE08C5">
      <w:pPr>
        <w:spacing w:line="236" w:lineRule="auto"/>
        <w:ind w:left="260"/>
        <w:jc w:val="both"/>
        <w:rPr>
          <w:rFonts w:ascii="Times New Roman" w:eastAsia="Times New Roman" w:hAnsi="Times New Roman"/>
          <w:color w:val="FF0000"/>
          <w:sz w:val="24"/>
        </w:rPr>
      </w:pPr>
      <w:r w:rsidRPr="00690EA3">
        <w:rPr>
          <w:rFonts w:ascii="Times New Roman" w:eastAsia="Times New Roman" w:hAnsi="Times New Roman"/>
          <w:sz w:val="24"/>
        </w:rPr>
        <w:t>3.2.3. Оплата страховочного регистрационного взноса (</w:t>
      </w:r>
      <w:proofErr w:type="spellStart"/>
      <w:r w:rsidRPr="00690EA3">
        <w:rPr>
          <w:rFonts w:ascii="Times New Roman" w:eastAsia="Times New Roman" w:hAnsi="Times New Roman"/>
          <w:sz w:val="24"/>
        </w:rPr>
        <w:t>п.п</w:t>
      </w:r>
      <w:proofErr w:type="spellEnd"/>
      <w:r w:rsidRPr="00690EA3">
        <w:rPr>
          <w:rFonts w:ascii="Times New Roman" w:eastAsia="Times New Roman" w:hAnsi="Times New Roman"/>
          <w:sz w:val="24"/>
        </w:rPr>
        <w:t>. 9.</w:t>
      </w:r>
      <w:proofErr w:type="gramStart"/>
      <w:r w:rsidRPr="00690EA3">
        <w:rPr>
          <w:rFonts w:ascii="Times New Roman" w:eastAsia="Times New Roman" w:hAnsi="Times New Roman"/>
          <w:sz w:val="24"/>
        </w:rPr>
        <w:t>3.-</w:t>
      </w:r>
      <w:proofErr w:type="gramEnd"/>
      <w:r w:rsidRPr="00690EA3">
        <w:rPr>
          <w:rFonts w:ascii="Times New Roman" w:eastAsia="Times New Roman" w:hAnsi="Times New Roman"/>
          <w:sz w:val="24"/>
        </w:rPr>
        <w:t xml:space="preserve">9.4.) </w:t>
      </w:r>
      <w:r w:rsidR="00D87B2A" w:rsidRPr="00690EA3">
        <w:rPr>
          <w:rFonts w:ascii="Times New Roman" w:eastAsia="Times New Roman" w:hAnsi="Times New Roman"/>
          <w:sz w:val="24"/>
        </w:rPr>
        <w:t>з</w:t>
      </w:r>
      <w:r w:rsidRPr="00690EA3">
        <w:rPr>
          <w:rFonts w:ascii="Times New Roman" w:eastAsia="Times New Roman" w:hAnsi="Times New Roman"/>
          <w:sz w:val="24"/>
        </w:rPr>
        <w:t xml:space="preserve">а участие экипажа </w:t>
      </w:r>
      <w:r w:rsidR="00D87B2A" w:rsidRPr="00690EA3">
        <w:rPr>
          <w:rFonts w:ascii="Times New Roman" w:eastAsia="Times New Roman" w:hAnsi="Times New Roman"/>
          <w:sz w:val="24"/>
        </w:rPr>
        <w:t>в основной сетке Турнира,</w:t>
      </w:r>
      <w:r w:rsidRPr="00690EA3">
        <w:rPr>
          <w:rFonts w:ascii="Times New Roman" w:eastAsia="Times New Roman" w:hAnsi="Times New Roman"/>
          <w:sz w:val="24"/>
        </w:rPr>
        <w:t xml:space="preserve"> в сроки, указанные в рассылке организаторов на электронный адрес спортсменов.</w:t>
      </w:r>
    </w:p>
    <w:p w14:paraId="1F451776" w14:textId="77777777" w:rsidR="00CE08C5" w:rsidRPr="00690EA3" w:rsidRDefault="00CE08C5">
      <w:pPr>
        <w:spacing w:line="14" w:lineRule="exact"/>
        <w:rPr>
          <w:rFonts w:ascii="Times New Roman" w:eastAsia="Times New Roman" w:hAnsi="Times New Roman"/>
          <w:sz w:val="24"/>
        </w:rPr>
      </w:pPr>
    </w:p>
    <w:p w14:paraId="38A1CFEE"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3.2.4. После оплаты страховочного регистрационного взноса считается, что экипаж прошел полную регистрацию и допускается для участия в Турнире. Это отражается в списке основного состава участников на официальной странице Турнира в сети Интернет.</w:t>
      </w:r>
    </w:p>
    <w:p w14:paraId="32B2A192" w14:textId="77777777" w:rsidR="00CE08C5" w:rsidRPr="00690EA3" w:rsidRDefault="00CE08C5">
      <w:pPr>
        <w:spacing w:line="13" w:lineRule="exact"/>
        <w:rPr>
          <w:rFonts w:ascii="Times New Roman" w:eastAsia="Times New Roman" w:hAnsi="Times New Roman"/>
          <w:sz w:val="24"/>
        </w:rPr>
      </w:pPr>
    </w:p>
    <w:p w14:paraId="09ED3C27" w14:textId="77777777" w:rsidR="008E52FC" w:rsidRPr="002C37E0" w:rsidRDefault="00CE08C5">
      <w:pPr>
        <w:spacing w:line="249" w:lineRule="auto"/>
        <w:ind w:left="260"/>
        <w:jc w:val="both"/>
        <w:rPr>
          <w:rFonts w:ascii="Times New Roman" w:eastAsia="Times New Roman" w:hAnsi="Times New Roman"/>
          <w:sz w:val="24"/>
        </w:rPr>
      </w:pPr>
      <w:r w:rsidRPr="002C37E0">
        <w:rPr>
          <w:rFonts w:ascii="Times New Roman" w:eastAsia="Times New Roman" w:hAnsi="Times New Roman"/>
          <w:sz w:val="24"/>
        </w:rPr>
        <w:t>3.2.5. Если экипаж из основного состава, объявляет о том, что в этом сезоне он не участвует в Турнире или не подтверждает свое участие переводом страховочного регистрационного взноса в установленные сроки, то право на освободившееся место в основном составе получает экипаж, имеющий право на получение «</w:t>
      </w:r>
      <w:proofErr w:type="spellStart"/>
      <w:r w:rsidRPr="002C37E0">
        <w:rPr>
          <w:rFonts w:ascii="Times New Roman" w:eastAsia="Times New Roman" w:hAnsi="Times New Roman"/>
          <w:sz w:val="24"/>
        </w:rPr>
        <w:t>Wild</w:t>
      </w:r>
      <w:proofErr w:type="spellEnd"/>
      <w:r w:rsidRPr="002C37E0">
        <w:rPr>
          <w:rFonts w:ascii="Times New Roman" w:eastAsia="Times New Roman" w:hAnsi="Times New Roman"/>
          <w:sz w:val="24"/>
        </w:rPr>
        <w:t xml:space="preserve"> </w:t>
      </w:r>
      <w:proofErr w:type="spellStart"/>
      <w:r w:rsidRPr="002C37E0">
        <w:rPr>
          <w:rFonts w:ascii="Times New Roman" w:eastAsia="Times New Roman" w:hAnsi="Times New Roman"/>
          <w:sz w:val="24"/>
        </w:rPr>
        <w:t>Card</w:t>
      </w:r>
      <w:proofErr w:type="spellEnd"/>
      <w:r w:rsidRPr="002C37E0">
        <w:rPr>
          <w:rFonts w:ascii="Times New Roman" w:eastAsia="Times New Roman" w:hAnsi="Times New Roman"/>
          <w:sz w:val="24"/>
        </w:rPr>
        <w:t xml:space="preserve">» от организаторов (см. п. 2.6.). </w:t>
      </w:r>
      <w:r w:rsidRPr="002C37E0">
        <w:rPr>
          <w:rFonts w:ascii="Times New Roman" w:eastAsia="Times New Roman" w:hAnsi="Times New Roman"/>
          <w:sz w:val="24"/>
        </w:rPr>
        <w:lastRenderedPageBreak/>
        <w:t>3.2.6. Если заявок по «</w:t>
      </w:r>
      <w:proofErr w:type="spellStart"/>
      <w:r w:rsidRPr="002C37E0">
        <w:rPr>
          <w:rFonts w:ascii="Times New Roman" w:eastAsia="Times New Roman" w:hAnsi="Times New Roman"/>
          <w:sz w:val="24"/>
        </w:rPr>
        <w:t>Wild</w:t>
      </w:r>
      <w:proofErr w:type="spellEnd"/>
      <w:r w:rsidRPr="002C37E0">
        <w:rPr>
          <w:rFonts w:ascii="Times New Roman" w:eastAsia="Times New Roman" w:hAnsi="Times New Roman"/>
          <w:sz w:val="24"/>
        </w:rPr>
        <w:t xml:space="preserve"> </w:t>
      </w:r>
      <w:proofErr w:type="spellStart"/>
      <w:r w:rsidRPr="002C37E0">
        <w:rPr>
          <w:rFonts w:ascii="Times New Roman" w:eastAsia="Times New Roman" w:hAnsi="Times New Roman"/>
          <w:sz w:val="24"/>
        </w:rPr>
        <w:t>Card</w:t>
      </w:r>
      <w:proofErr w:type="spellEnd"/>
      <w:r w:rsidRPr="002C37E0">
        <w:rPr>
          <w:rFonts w:ascii="Times New Roman" w:eastAsia="Times New Roman" w:hAnsi="Times New Roman"/>
          <w:sz w:val="24"/>
        </w:rPr>
        <w:t>» поступило больше, чем освободившихся мест в основном составе, то в этом случае</w:t>
      </w:r>
      <w:r w:rsidR="008E52FC" w:rsidRPr="002C37E0">
        <w:rPr>
          <w:rFonts w:ascii="Times New Roman" w:eastAsia="Times New Roman" w:hAnsi="Times New Roman"/>
          <w:sz w:val="24"/>
        </w:rPr>
        <w:t>:</w:t>
      </w:r>
    </w:p>
    <w:p w14:paraId="6D295D09" w14:textId="77777777" w:rsidR="008E52FC" w:rsidRPr="00690EA3" w:rsidRDefault="008E52FC" w:rsidP="008E52FC">
      <w:pPr>
        <w:spacing w:line="249" w:lineRule="auto"/>
        <w:ind w:left="260"/>
        <w:jc w:val="both"/>
        <w:rPr>
          <w:rFonts w:ascii="Times New Roman" w:eastAsia="Times New Roman" w:hAnsi="Times New Roman"/>
          <w:sz w:val="24"/>
        </w:rPr>
      </w:pPr>
      <w:r w:rsidRPr="002C37E0">
        <w:rPr>
          <w:rFonts w:ascii="Times New Roman" w:eastAsia="Times New Roman" w:hAnsi="Times New Roman"/>
          <w:sz w:val="24"/>
        </w:rPr>
        <w:t>А. П</w:t>
      </w:r>
      <w:r w:rsidR="00CE08C5" w:rsidRPr="002C37E0">
        <w:rPr>
          <w:rFonts w:ascii="Times New Roman" w:eastAsia="Times New Roman" w:hAnsi="Times New Roman"/>
          <w:sz w:val="24"/>
        </w:rPr>
        <w:t>реимущество имеет экипаж, полностью состоящий из</w:t>
      </w:r>
      <w:bookmarkStart w:id="2" w:name="page4"/>
      <w:bookmarkEnd w:id="2"/>
      <w:r w:rsidRPr="002C37E0">
        <w:rPr>
          <w:rFonts w:ascii="Times New Roman" w:eastAsia="Times New Roman" w:hAnsi="Times New Roman"/>
          <w:sz w:val="24"/>
        </w:rPr>
        <w:t xml:space="preserve"> </w:t>
      </w:r>
      <w:r w:rsidR="00CE08C5" w:rsidRPr="00690EA3">
        <w:rPr>
          <w:rFonts w:ascii="Times New Roman" w:eastAsia="Times New Roman" w:hAnsi="Times New Roman"/>
          <w:sz w:val="24"/>
        </w:rPr>
        <w:t xml:space="preserve">спортсменов, обладающих титулом «Лучший Рыболов Года». </w:t>
      </w:r>
    </w:p>
    <w:p w14:paraId="66E31D4D" w14:textId="77777777" w:rsidR="008E52FC" w:rsidRPr="00690EA3" w:rsidRDefault="008E52FC" w:rsidP="008E52FC">
      <w:pPr>
        <w:spacing w:line="249" w:lineRule="auto"/>
        <w:ind w:left="260"/>
        <w:jc w:val="both"/>
        <w:rPr>
          <w:rFonts w:ascii="Times New Roman" w:eastAsia="Times New Roman" w:hAnsi="Times New Roman"/>
          <w:sz w:val="24"/>
        </w:rPr>
      </w:pPr>
      <w:r w:rsidRPr="002C37E0">
        <w:rPr>
          <w:rFonts w:ascii="Times New Roman" w:eastAsia="Times New Roman" w:hAnsi="Times New Roman"/>
          <w:sz w:val="24"/>
        </w:rPr>
        <w:t xml:space="preserve">Б. Если такого экипажа не окажется, то сравнивается количество титулов </w:t>
      </w:r>
      <w:r w:rsidRPr="00690EA3">
        <w:rPr>
          <w:rFonts w:ascii="Times New Roman" w:eastAsia="Times New Roman" w:hAnsi="Times New Roman"/>
          <w:sz w:val="24"/>
        </w:rPr>
        <w:t>«Лу</w:t>
      </w:r>
      <w:r w:rsidR="00284728" w:rsidRPr="00690EA3">
        <w:rPr>
          <w:rFonts w:ascii="Times New Roman" w:eastAsia="Times New Roman" w:hAnsi="Times New Roman"/>
          <w:sz w:val="24"/>
        </w:rPr>
        <w:t>чшие Рыболовы Года» у спортсменов</w:t>
      </w:r>
      <w:r w:rsidRPr="00690EA3">
        <w:rPr>
          <w:rFonts w:ascii="Times New Roman" w:eastAsia="Times New Roman" w:hAnsi="Times New Roman"/>
          <w:sz w:val="24"/>
        </w:rPr>
        <w:t>, преимущество имеет обладатель большего количества титулов.</w:t>
      </w:r>
    </w:p>
    <w:p w14:paraId="31E7F6B4" w14:textId="77777777" w:rsidR="00CE08C5" w:rsidRPr="00690EA3" w:rsidRDefault="008E52FC" w:rsidP="008E52FC">
      <w:pPr>
        <w:spacing w:line="249" w:lineRule="auto"/>
        <w:ind w:left="260"/>
        <w:jc w:val="both"/>
        <w:rPr>
          <w:rFonts w:ascii="Times New Roman" w:eastAsia="Times New Roman" w:hAnsi="Times New Roman"/>
          <w:sz w:val="24"/>
        </w:rPr>
      </w:pPr>
      <w:r w:rsidRPr="002C37E0">
        <w:rPr>
          <w:rFonts w:ascii="Times New Roman" w:eastAsia="Times New Roman" w:hAnsi="Times New Roman"/>
          <w:sz w:val="24"/>
        </w:rPr>
        <w:t xml:space="preserve">В. </w:t>
      </w:r>
      <w:r w:rsidR="00CE08C5" w:rsidRPr="00690EA3">
        <w:rPr>
          <w:rFonts w:ascii="Times New Roman" w:eastAsia="Times New Roman" w:hAnsi="Times New Roman"/>
          <w:sz w:val="24"/>
        </w:rPr>
        <w:t xml:space="preserve">Если такого </w:t>
      </w:r>
      <w:r w:rsidR="00556D60" w:rsidRPr="00690EA3">
        <w:rPr>
          <w:rFonts w:ascii="Times New Roman" w:eastAsia="Times New Roman" w:hAnsi="Times New Roman"/>
          <w:sz w:val="24"/>
        </w:rPr>
        <w:t>участника</w:t>
      </w:r>
      <w:r w:rsidR="00CE08C5" w:rsidRPr="00690EA3">
        <w:rPr>
          <w:rFonts w:ascii="Times New Roman" w:eastAsia="Times New Roman" w:hAnsi="Times New Roman"/>
          <w:sz w:val="24"/>
        </w:rPr>
        <w:t xml:space="preserve"> не окажется</w:t>
      </w:r>
      <w:r w:rsidR="00556D60" w:rsidRPr="00690EA3">
        <w:rPr>
          <w:rFonts w:ascii="Times New Roman" w:eastAsia="Times New Roman" w:hAnsi="Times New Roman"/>
          <w:sz w:val="24"/>
        </w:rPr>
        <w:t xml:space="preserve"> в составе экипажа, а также в случае равенства количества титулов «Лучший Рыболов Года», </w:t>
      </w:r>
      <w:r w:rsidR="00CE08C5" w:rsidRPr="00690EA3">
        <w:rPr>
          <w:rFonts w:ascii="Times New Roman" w:eastAsia="Times New Roman" w:hAnsi="Times New Roman"/>
          <w:sz w:val="24"/>
        </w:rPr>
        <w:t>то сравнивается показатель</w:t>
      </w:r>
      <w:r w:rsidR="00556D60" w:rsidRPr="00690EA3">
        <w:rPr>
          <w:rFonts w:ascii="Times New Roman" w:eastAsia="Times New Roman" w:hAnsi="Times New Roman"/>
          <w:sz w:val="24"/>
        </w:rPr>
        <w:t xml:space="preserve"> среднего арифметического</w:t>
      </w:r>
      <w:r w:rsidR="00CE08C5" w:rsidRPr="00690EA3">
        <w:rPr>
          <w:rFonts w:ascii="Times New Roman" w:eastAsia="Times New Roman" w:hAnsi="Times New Roman"/>
          <w:sz w:val="24"/>
        </w:rPr>
        <w:t xml:space="preserve"> рейтинговых очков в сезонах, когда участники экипажей были обладателям</w:t>
      </w:r>
      <w:r w:rsidR="00E1503F" w:rsidRPr="00690EA3">
        <w:rPr>
          <w:rFonts w:ascii="Times New Roman" w:eastAsia="Times New Roman" w:hAnsi="Times New Roman"/>
          <w:sz w:val="24"/>
        </w:rPr>
        <w:t>и</w:t>
      </w:r>
      <w:r w:rsidR="00FB3813" w:rsidRPr="00690EA3">
        <w:rPr>
          <w:rFonts w:ascii="Times New Roman" w:eastAsia="Times New Roman" w:hAnsi="Times New Roman"/>
          <w:sz w:val="24"/>
        </w:rPr>
        <w:t xml:space="preserve"> титула «Лучшие Рыболовы Года». П</w:t>
      </w:r>
      <w:r w:rsidR="00CE08C5" w:rsidRPr="00690EA3">
        <w:rPr>
          <w:rFonts w:ascii="Times New Roman" w:eastAsia="Times New Roman" w:hAnsi="Times New Roman"/>
          <w:sz w:val="24"/>
        </w:rPr>
        <w:t>реимущество получают те экипажи, в составе которых будут участники, у которых этот показатель лучше.</w:t>
      </w:r>
      <w:r w:rsidR="00556D60" w:rsidRPr="00690EA3">
        <w:rPr>
          <w:rFonts w:ascii="Times New Roman" w:eastAsia="Times New Roman" w:hAnsi="Times New Roman"/>
          <w:sz w:val="24"/>
        </w:rPr>
        <w:t xml:space="preserve"> </w:t>
      </w:r>
    </w:p>
    <w:p w14:paraId="2AF0282A" w14:textId="77777777" w:rsidR="00556D60" w:rsidRPr="00690EA3" w:rsidRDefault="0099248B" w:rsidP="008E52FC">
      <w:pPr>
        <w:spacing w:line="249"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Г. </w:t>
      </w:r>
      <w:r w:rsidR="00EC712D" w:rsidRPr="00690EA3">
        <w:rPr>
          <w:rFonts w:ascii="Times New Roman" w:eastAsia="Times New Roman" w:hAnsi="Times New Roman"/>
          <w:sz w:val="24"/>
        </w:rPr>
        <w:t>В случае равенства показателей среднего арифметического очков в сезонах, когда участники экипажей были обладателями титула «Лучшие Рыболовы Года», преимущество будет иметь тот участник, чей титул «Лучший Рыболов Года» был выигран позднее по времени.</w:t>
      </w:r>
    </w:p>
    <w:p w14:paraId="5A41A5C1" w14:textId="77777777" w:rsidR="00CE08C5" w:rsidRPr="00690EA3" w:rsidRDefault="00CE08C5">
      <w:pPr>
        <w:spacing w:line="14" w:lineRule="exact"/>
        <w:rPr>
          <w:rFonts w:ascii="Times New Roman" w:eastAsia="Times New Roman" w:hAnsi="Times New Roman"/>
        </w:rPr>
      </w:pPr>
    </w:p>
    <w:p w14:paraId="2380B66E" w14:textId="77777777" w:rsidR="00E1503F" w:rsidRPr="00690EA3" w:rsidRDefault="00CE08C5">
      <w:pPr>
        <w:spacing w:line="238" w:lineRule="auto"/>
        <w:ind w:left="260"/>
        <w:rPr>
          <w:rFonts w:ascii="Times New Roman" w:eastAsia="Times New Roman" w:hAnsi="Times New Roman"/>
          <w:sz w:val="24"/>
        </w:rPr>
      </w:pPr>
      <w:r w:rsidRPr="00690EA3">
        <w:rPr>
          <w:rFonts w:ascii="Times New Roman" w:eastAsia="Times New Roman" w:hAnsi="Times New Roman"/>
          <w:sz w:val="24"/>
        </w:rPr>
        <w:t>3.2.7. Оплату страховочного регистрационного взноса, как подтверждение участия в</w:t>
      </w:r>
      <w:r w:rsidRPr="00690EA3">
        <w:rPr>
          <w:rFonts w:ascii="Times New Roman" w:eastAsia="Times New Roman" w:hAnsi="Times New Roman"/>
          <w:strike/>
          <w:sz w:val="24"/>
        </w:rPr>
        <w:t xml:space="preserve"> </w:t>
      </w:r>
      <w:r w:rsidR="00D87B2A" w:rsidRPr="00690EA3">
        <w:rPr>
          <w:rFonts w:ascii="Times New Roman" w:eastAsia="Times New Roman" w:hAnsi="Times New Roman"/>
          <w:sz w:val="24"/>
        </w:rPr>
        <w:t>Турнире</w:t>
      </w:r>
      <w:r w:rsidRPr="00690EA3">
        <w:rPr>
          <w:rFonts w:ascii="Times New Roman" w:eastAsia="Times New Roman" w:hAnsi="Times New Roman"/>
          <w:sz w:val="24"/>
        </w:rPr>
        <w:t>, экипажи по «</w:t>
      </w:r>
      <w:proofErr w:type="spellStart"/>
      <w:r w:rsidRPr="00690EA3">
        <w:rPr>
          <w:rFonts w:ascii="Times New Roman" w:eastAsia="Times New Roman" w:hAnsi="Times New Roman"/>
          <w:sz w:val="24"/>
        </w:rPr>
        <w:t>Wild</w:t>
      </w:r>
      <w:proofErr w:type="spellEnd"/>
      <w:r w:rsidRPr="00690EA3">
        <w:rPr>
          <w:rFonts w:ascii="Times New Roman" w:eastAsia="Times New Roman" w:hAnsi="Times New Roman"/>
          <w:sz w:val="24"/>
        </w:rPr>
        <w:t xml:space="preserve"> </w:t>
      </w:r>
      <w:proofErr w:type="spellStart"/>
      <w:r w:rsidRPr="00690EA3">
        <w:rPr>
          <w:rFonts w:ascii="Times New Roman" w:eastAsia="Times New Roman" w:hAnsi="Times New Roman"/>
          <w:sz w:val="24"/>
        </w:rPr>
        <w:t>Card</w:t>
      </w:r>
      <w:proofErr w:type="spellEnd"/>
      <w:r w:rsidRPr="00690EA3">
        <w:rPr>
          <w:rFonts w:ascii="Times New Roman" w:eastAsia="Times New Roman" w:hAnsi="Times New Roman"/>
          <w:sz w:val="24"/>
        </w:rPr>
        <w:t xml:space="preserve">» должны сделать не позднее дня официального заезда участников </w:t>
      </w:r>
      <w:r w:rsidR="00D87B2A" w:rsidRPr="00690EA3">
        <w:rPr>
          <w:rFonts w:ascii="Times New Roman" w:eastAsia="Times New Roman" w:hAnsi="Times New Roman"/>
          <w:color w:val="000000"/>
          <w:sz w:val="24"/>
        </w:rPr>
        <w:t>1-го</w:t>
      </w:r>
      <w:r w:rsidR="00D87B2A" w:rsidRPr="00690EA3">
        <w:rPr>
          <w:rFonts w:ascii="Times New Roman" w:eastAsia="Times New Roman" w:hAnsi="Times New Roman"/>
          <w:sz w:val="24"/>
        </w:rPr>
        <w:t xml:space="preserve"> </w:t>
      </w:r>
      <w:r w:rsidRPr="00690EA3">
        <w:rPr>
          <w:rFonts w:ascii="Times New Roman" w:eastAsia="Times New Roman" w:hAnsi="Times New Roman"/>
          <w:sz w:val="24"/>
        </w:rPr>
        <w:t xml:space="preserve">Открытого Квалификационного Турнира «PAL OPEN» текущего сезона. </w:t>
      </w:r>
    </w:p>
    <w:p w14:paraId="1BE36138" w14:textId="77777777" w:rsidR="00CE08C5" w:rsidRPr="00690EA3" w:rsidRDefault="00CE08C5">
      <w:pPr>
        <w:spacing w:line="238" w:lineRule="auto"/>
        <w:ind w:left="260"/>
        <w:rPr>
          <w:rFonts w:ascii="Times New Roman" w:eastAsia="Times New Roman" w:hAnsi="Times New Roman"/>
          <w:sz w:val="24"/>
        </w:rPr>
      </w:pPr>
      <w:r w:rsidRPr="00690EA3">
        <w:rPr>
          <w:rFonts w:ascii="Times New Roman" w:eastAsia="Times New Roman" w:hAnsi="Times New Roman"/>
          <w:sz w:val="24"/>
        </w:rPr>
        <w:t>3.2.8. Если заявок по «</w:t>
      </w:r>
      <w:proofErr w:type="spellStart"/>
      <w:r w:rsidRPr="00690EA3">
        <w:rPr>
          <w:rFonts w:ascii="Times New Roman" w:eastAsia="Times New Roman" w:hAnsi="Times New Roman"/>
          <w:sz w:val="24"/>
        </w:rPr>
        <w:t>Wild</w:t>
      </w:r>
      <w:proofErr w:type="spellEnd"/>
      <w:r w:rsidRPr="00690EA3">
        <w:rPr>
          <w:rFonts w:ascii="Times New Roman" w:eastAsia="Times New Roman" w:hAnsi="Times New Roman"/>
          <w:sz w:val="24"/>
        </w:rPr>
        <w:t xml:space="preserve"> </w:t>
      </w:r>
      <w:proofErr w:type="spellStart"/>
      <w:r w:rsidRPr="00690EA3">
        <w:rPr>
          <w:rFonts w:ascii="Times New Roman" w:eastAsia="Times New Roman" w:hAnsi="Times New Roman"/>
          <w:sz w:val="24"/>
        </w:rPr>
        <w:t>Card</w:t>
      </w:r>
      <w:proofErr w:type="spellEnd"/>
      <w:r w:rsidRPr="00690EA3">
        <w:rPr>
          <w:rFonts w:ascii="Times New Roman" w:eastAsia="Times New Roman" w:hAnsi="Times New Roman"/>
          <w:sz w:val="24"/>
        </w:rPr>
        <w:t>» не поступило, то в этом случае основной состав участников уменьшается и этот список закрывается. Соответственно квота в дополнительный состав увеличивается на то количество участников, на которое уменьшился основной состав. Эта квота формируется за счет экипажей из «листа ожидания», который состоит из участников Открытого Квалификационного Турнира «PAL OPEN» текущего сезона, занявших места, которые не гарантировали прохождение в основной состав Турнира (от 6 места и ниже).</w:t>
      </w:r>
    </w:p>
    <w:p w14:paraId="7D157137" w14:textId="77777777" w:rsidR="00CE08C5" w:rsidRPr="00690EA3" w:rsidRDefault="00CE08C5">
      <w:pPr>
        <w:spacing w:line="23" w:lineRule="exact"/>
        <w:rPr>
          <w:rFonts w:ascii="Times New Roman" w:eastAsia="Times New Roman" w:hAnsi="Times New Roman"/>
        </w:rPr>
      </w:pPr>
    </w:p>
    <w:p w14:paraId="3AA53CF2"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3.2.9. По окончании первого этапа регистрации список основного состава участников размещается на официальной странице Турнира в сети интернет. При дополнениях и изменениях список обновляется.</w:t>
      </w:r>
    </w:p>
    <w:p w14:paraId="701FF464" w14:textId="77777777" w:rsidR="00CE08C5" w:rsidRPr="00690EA3" w:rsidRDefault="00CE08C5">
      <w:pPr>
        <w:spacing w:line="2" w:lineRule="exact"/>
        <w:rPr>
          <w:rFonts w:ascii="Times New Roman" w:eastAsia="Times New Roman" w:hAnsi="Times New Roman"/>
        </w:rPr>
      </w:pPr>
    </w:p>
    <w:p w14:paraId="14EF906C" w14:textId="77777777" w:rsidR="00CE08C5" w:rsidRPr="00690EA3" w:rsidRDefault="00CE08C5">
      <w:pPr>
        <w:spacing w:line="0" w:lineRule="atLeast"/>
        <w:ind w:left="260"/>
        <w:rPr>
          <w:rFonts w:ascii="Times New Roman" w:eastAsia="Times New Roman" w:hAnsi="Times New Roman"/>
          <w:sz w:val="24"/>
          <w:u w:val="single"/>
        </w:rPr>
      </w:pPr>
      <w:r w:rsidRPr="00690EA3">
        <w:rPr>
          <w:rFonts w:ascii="Times New Roman" w:eastAsia="Times New Roman" w:hAnsi="Times New Roman"/>
          <w:sz w:val="24"/>
          <w:u w:val="single"/>
        </w:rPr>
        <w:t>3.3. Второй этап:</w:t>
      </w:r>
    </w:p>
    <w:p w14:paraId="45844EE2" w14:textId="77777777" w:rsidR="00CE08C5" w:rsidRPr="00690EA3" w:rsidRDefault="00CE08C5">
      <w:pPr>
        <w:spacing w:line="12" w:lineRule="exact"/>
        <w:rPr>
          <w:rFonts w:ascii="Times New Roman" w:eastAsia="Times New Roman" w:hAnsi="Times New Roman"/>
        </w:rPr>
      </w:pPr>
    </w:p>
    <w:p w14:paraId="7FD31129"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3.3.1. Прием заявок и предварительная регистрация 5 экипажей из дополнительного состава (см. п. 2.4.2.).</w:t>
      </w:r>
    </w:p>
    <w:p w14:paraId="5F4642A9" w14:textId="77777777" w:rsidR="00CE08C5" w:rsidRPr="00690EA3" w:rsidRDefault="00CE08C5">
      <w:pPr>
        <w:spacing w:line="14" w:lineRule="exact"/>
        <w:rPr>
          <w:rFonts w:ascii="Times New Roman" w:eastAsia="Times New Roman" w:hAnsi="Times New Roman"/>
        </w:rPr>
      </w:pPr>
    </w:p>
    <w:p w14:paraId="25783579"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3.3.2. Прием заявок и предварительная регистрация экипажей из увеличенной квоты дополнительного состава, получивших право на дополнительные места из «листа ожидания» (см. п.3.2.8.).</w:t>
      </w:r>
    </w:p>
    <w:p w14:paraId="0FA821E6" w14:textId="77777777" w:rsidR="00CE08C5" w:rsidRPr="00690EA3" w:rsidRDefault="00CE08C5">
      <w:pPr>
        <w:spacing w:line="14" w:lineRule="exact"/>
        <w:rPr>
          <w:rFonts w:ascii="Times New Roman" w:eastAsia="Times New Roman" w:hAnsi="Times New Roman"/>
        </w:rPr>
      </w:pPr>
    </w:p>
    <w:p w14:paraId="40293E36" w14:textId="6C5A2337" w:rsidR="00CE08C5" w:rsidRPr="00690EA3" w:rsidRDefault="00CE08C5" w:rsidP="0079492F">
      <w:pPr>
        <w:shd w:val="clear" w:color="auto" w:fill="FFFF00"/>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3.3.3. Для регистрации участников из п.3.3.1 и п.3.3.2. в Турнире необходимо на электронную почту организаторов отправить пакет документов</w:t>
      </w:r>
      <w:r w:rsidR="0079492F">
        <w:rPr>
          <w:rFonts w:ascii="Times New Roman" w:eastAsia="Times New Roman" w:hAnsi="Times New Roman"/>
          <w:sz w:val="24"/>
        </w:rPr>
        <w:t xml:space="preserve"> (см. п. 3.2.2.);</w:t>
      </w:r>
    </w:p>
    <w:p w14:paraId="0944664D" w14:textId="77777777" w:rsidR="00CE08C5" w:rsidRPr="00690EA3" w:rsidRDefault="00CE08C5">
      <w:pPr>
        <w:spacing w:line="14" w:lineRule="exact"/>
        <w:rPr>
          <w:rFonts w:ascii="Times New Roman" w:eastAsia="Times New Roman" w:hAnsi="Times New Roman"/>
        </w:rPr>
      </w:pPr>
    </w:p>
    <w:p w14:paraId="55115721" w14:textId="77777777" w:rsidR="00CE08C5" w:rsidRPr="00690EA3" w:rsidRDefault="00CE08C5">
      <w:pPr>
        <w:spacing w:line="13" w:lineRule="exact"/>
        <w:rPr>
          <w:rFonts w:ascii="Times New Roman" w:eastAsia="Times New Roman" w:hAnsi="Times New Roman"/>
          <w:sz w:val="24"/>
        </w:rPr>
      </w:pPr>
    </w:p>
    <w:p w14:paraId="15485DC4" w14:textId="3E415CD4" w:rsidR="00CE08C5" w:rsidRPr="00690EA3" w:rsidRDefault="00CE08C5">
      <w:pPr>
        <w:spacing w:line="236" w:lineRule="auto"/>
        <w:ind w:left="260"/>
        <w:rPr>
          <w:rFonts w:ascii="Times New Roman" w:eastAsia="Times New Roman" w:hAnsi="Times New Roman"/>
          <w:sz w:val="24"/>
        </w:rPr>
      </w:pPr>
      <w:r w:rsidRPr="00690EA3">
        <w:rPr>
          <w:rFonts w:ascii="Times New Roman" w:eastAsia="Times New Roman" w:hAnsi="Times New Roman"/>
          <w:sz w:val="24"/>
        </w:rPr>
        <w:t xml:space="preserve">3.3.4. Оплату страховочного регистрационного взноса, как подтверждение участия, экипажи из дополнительного состава должны сделать не позднее </w:t>
      </w:r>
      <w:r w:rsidR="0079492F" w:rsidRPr="0079492F">
        <w:rPr>
          <w:rFonts w:ascii="Times New Roman" w:eastAsia="Times New Roman" w:hAnsi="Times New Roman"/>
          <w:sz w:val="24"/>
          <w:shd w:val="clear" w:color="auto" w:fill="FFFF00"/>
        </w:rPr>
        <w:t>15</w:t>
      </w:r>
      <w:r w:rsidRPr="00690EA3">
        <w:rPr>
          <w:rFonts w:ascii="Times New Roman" w:eastAsia="Times New Roman" w:hAnsi="Times New Roman"/>
          <w:sz w:val="24"/>
        </w:rPr>
        <w:t xml:space="preserve"> дней после окончания квалификационного Турнира.</w:t>
      </w:r>
    </w:p>
    <w:p w14:paraId="1441D457" w14:textId="77777777" w:rsidR="00CE08C5" w:rsidRPr="00690EA3" w:rsidRDefault="00CE08C5">
      <w:pPr>
        <w:spacing w:line="13" w:lineRule="exact"/>
        <w:rPr>
          <w:rFonts w:ascii="Times New Roman" w:eastAsia="Times New Roman" w:hAnsi="Times New Roman"/>
          <w:sz w:val="24"/>
        </w:rPr>
      </w:pPr>
    </w:p>
    <w:p w14:paraId="3C7BC08F"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3.3.5. В случае, если какой-либо экипаж из дополнительного списка не может принять участие в предстоящем сезоне или не подтверждает свое участие оплатой страховочного регистрационного взноса в установленные сроки, то это право переходит следующему экипажу из «листа ожидания».</w:t>
      </w:r>
    </w:p>
    <w:p w14:paraId="7296F534" w14:textId="77777777" w:rsidR="00CE08C5" w:rsidRPr="00690EA3" w:rsidRDefault="00CE08C5">
      <w:pPr>
        <w:spacing w:line="1" w:lineRule="exact"/>
        <w:rPr>
          <w:rFonts w:ascii="Times New Roman" w:eastAsia="Times New Roman" w:hAnsi="Times New Roman"/>
          <w:sz w:val="24"/>
        </w:rPr>
      </w:pPr>
    </w:p>
    <w:p w14:paraId="2449C221" w14:textId="77777777" w:rsidR="00CE08C5" w:rsidRPr="00690EA3" w:rsidRDefault="00CE08C5">
      <w:pPr>
        <w:spacing w:line="3" w:lineRule="exact"/>
        <w:rPr>
          <w:rFonts w:ascii="Times New Roman" w:eastAsia="Times New Roman" w:hAnsi="Times New Roman"/>
          <w:sz w:val="24"/>
        </w:rPr>
      </w:pPr>
    </w:p>
    <w:p w14:paraId="3CA937BE" w14:textId="77777777" w:rsidR="00CE08C5" w:rsidRPr="00690EA3" w:rsidRDefault="00CE08C5">
      <w:pPr>
        <w:spacing w:line="234" w:lineRule="auto"/>
        <w:ind w:left="260"/>
        <w:rPr>
          <w:rFonts w:ascii="Times New Roman" w:eastAsia="Times New Roman" w:hAnsi="Times New Roman"/>
          <w:sz w:val="24"/>
        </w:rPr>
      </w:pPr>
      <w:r w:rsidRPr="00690EA3">
        <w:rPr>
          <w:rFonts w:ascii="Times New Roman" w:eastAsia="Times New Roman" w:hAnsi="Times New Roman"/>
          <w:sz w:val="24"/>
        </w:rPr>
        <w:t>3.</w:t>
      </w:r>
      <w:r w:rsidR="00D87B2A" w:rsidRPr="00690EA3">
        <w:rPr>
          <w:rFonts w:ascii="Times New Roman" w:eastAsia="Times New Roman" w:hAnsi="Times New Roman"/>
          <w:sz w:val="24"/>
        </w:rPr>
        <w:t>4</w:t>
      </w:r>
      <w:r w:rsidRPr="00690EA3">
        <w:rPr>
          <w:rFonts w:ascii="Times New Roman" w:eastAsia="Times New Roman" w:hAnsi="Times New Roman"/>
          <w:sz w:val="24"/>
        </w:rPr>
        <w:t xml:space="preserve"> Спортсмены, не прошедшие до конца установленных сроков полную регистрацию, к участию в Турнире не допускаются.</w:t>
      </w:r>
    </w:p>
    <w:p w14:paraId="42CC4000" w14:textId="77777777" w:rsidR="00CE08C5" w:rsidRPr="00690EA3" w:rsidRDefault="00CE08C5">
      <w:pPr>
        <w:spacing w:line="13" w:lineRule="exact"/>
        <w:rPr>
          <w:rFonts w:ascii="Times New Roman" w:eastAsia="Times New Roman" w:hAnsi="Times New Roman"/>
          <w:sz w:val="24"/>
        </w:rPr>
      </w:pPr>
    </w:p>
    <w:p w14:paraId="30C020E2" w14:textId="77777777" w:rsidR="00CE08C5" w:rsidRDefault="00CE08C5">
      <w:pPr>
        <w:spacing w:line="234" w:lineRule="auto"/>
        <w:ind w:left="260"/>
        <w:rPr>
          <w:rFonts w:ascii="Times New Roman" w:eastAsia="Times New Roman" w:hAnsi="Times New Roman"/>
          <w:sz w:val="24"/>
        </w:rPr>
      </w:pPr>
      <w:r w:rsidRPr="00690EA3">
        <w:rPr>
          <w:rFonts w:ascii="Times New Roman" w:eastAsia="Times New Roman" w:hAnsi="Times New Roman"/>
          <w:sz w:val="24"/>
        </w:rPr>
        <w:t>3.</w:t>
      </w:r>
      <w:r w:rsidR="00D87B2A" w:rsidRPr="00690EA3">
        <w:rPr>
          <w:rFonts w:ascii="Times New Roman" w:eastAsia="Times New Roman" w:hAnsi="Times New Roman"/>
          <w:sz w:val="24"/>
        </w:rPr>
        <w:t>5</w:t>
      </w:r>
      <w:r w:rsidRPr="00690EA3">
        <w:rPr>
          <w:rFonts w:ascii="Times New Roman" w:eastAsia="Times New Roman" w:hAnsi="Times New Roman"/>
          <w:sz w:val="24"/>
        </w:rPr>
        <w:t>. Любой новый участник экипажа допускается до участия в Турнире только после подписания «Статуса участника Турнира PAL» и приложений к нему.</w:t>
      </w:r>
    </w:p>
    <w:p w14:paraId="5F9E6A88" w14:textId="77777777" w:rsidR="0079492F" w:rsidRPr="00690EA3" w:rsidRDefault="0079492F">
      <w:pPr>
        <w:spacing w:line="234" w:lineRule="auto"/>
        <w:ind w:left="260"/>
        <w:rPr>
          <w:rFonts w:ascii="Times New Roman" w:eastAsia="Times New Roman" w:hAnsi="Times New Roman"/>
          <w:sz w:val="24"/>
        </w:rPr>
      </w:pPr>
    </w:p>
    <w:p w14:paraId="55BA529F" w14:textId="77777777" w:rsidR="00CE08C5" w:rsidRPr="00690EA3" w:rsidRDefault="00CE08C5">
      <w:pPr>
        <w:spacing w:line="280" w:lineRule="exact"/>
        <w:rPr>
          <w:rFonts w:ascii="Times New Roman" w:eastAsia="Times New Roman" w:hAnsi="Times New Roman"/>
        </w:rPr>
      </w:pPr>
    </w:p>
    <w:p w14:paraId="68007367"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lastRenderedPageBreak/>
        <w:t>4. Правила проведения соревнований:</w:t>
      </w:r>
    </w:p>
    <w:p w14:paraId="745827DB" w14:textId="77777777" w:rsidR="00CE08C5" w:rsidRPr="00690EA3" w:rsidRDefault="00CE08C5">
      <w:pPr>
        <w:spacing w:line="185" w:lineRule="exact"/>
        <w:rPr>
          <w:rFonts w:ascii="Times New Roman" w:eastAsia="Times New Roman" w:hAnsi="Times New Roman"/>
        </w:rPr>
      </w:pPr>
    </w:p>
    <w:p w14:paraId="74FDFCE8" w14:textId="77777777" w:rsidR="00CE08C5" w:rsidRPr="00690EA3" w:rsidRDefault="00CE08C5">
      <w:pPr>
        <w:spacing w:line="0" w:lineRule="atLeast"/>
        <w:ind w:left="260"/>
        <w:rPr>
          <w:rFonts w:ascii="Times New Roman" w:eastAsia="Times New Roman" w:hAnsi="Times New Roman"/>
          <w:b/>
          <w:sz w:val="24"/>
          <w:u w:val="single"/>
        </w:rPr>
      </w:pPr>
      <w:r w:rsidRPr="00690EA3">
        <w:rPr>
          <w:rFonts w:ascii="Times New Roman" w:eastAsia="Times New Roman" w:hAnsi="Times New Roman"/>
          <w:b/>
          <w:sz w:val="24"/>
          <w:u w:val="single"/>
        </w:rPr>
        <w:t>4.1. Общие положения:</w:t>
      </w:r>
    </w:p>
    <w:p w14:paraId="4EDC5654" w14:textId="77777777" w:rsidR="00CE08C5" w:rsidRPr="00690EA3" w:rsidRDefault="00CE08C5">
      <w:pPr>
        <w:spacing w:line="195" w:lineRule="exact"/>
        <w:rPr>
          <w:rFonts w:ascii="Times New Roman" w:eastAsia="Times New Roman" w:hAnsi="Times New Roman"/>
        </w:rPr>
      </w:pPr>
    </w:p>
    <w:p w14:paraId="75E8ACB4" w14:textId="77777777" w:rsidR="00C87CC8" w:rsidRPr="00690EA3" w:rsidRDefault="00CE08C5">
      <w:pPr>
        <w:spacing w:line="238" w:lineRule="auto"/>
        <w:ind w:left="260" w:right="160"/>
        <w:rPr>
          <w:rFonts w:ascii="Times New Roman" w:eastAsia="Times New Roman" w:hAnsi="Times New Roman"/>
          <w:sz w:val="24"/>
        </w:rPr>
      </w:pPr>
      <w:r w:rsidRPr="00690EA3">
        <w:rPr>
          <w:rFonts w:ascii="Times New Roman" w:eastAsia="Times New Roman" w:hAnsi="Times New Roman"/>
          <w:sz w:val="24"/>
        </w:rPr>
        <w:t>4.1.1. Турнир</w:t>
      </w:r>
      <w:r w:rsidR="00712359" w:rsidRPr="00712359">
        <w:rPr>
          <w:rFonts w:ascii="Times New Roman" w:eastAsia="Times New Roman" w:hAnsi="Times New Roman"/>
          <w:sz w:val="24"/>
        </w:rPr>
        <w:t xml:space="preserve"> </w:t>
      </w:r>
      <w:r w:rsidRPr="00690EA3">
        <w:rPr>
          <w:rFonts w:ascii="Times New Roman" w:eastAsia="Times New Roman" w:hAnsi="Times New Roman"/>
          <w:sz w:val="24"/>
        </w:rPr>
        <w:t>PAL</w:t>
      </w:r>
      <w:r w:rsidR="002C37E0">
        <w:rPr>
          <w:rFonts w:ascii="Times New Roman" w:eastAsia="Times New Roman" w:hAnsi="Times New Roman"/>
          <w:sz w:val="24"/>
        </w:rPr>
        <w:t xml:space="preserve"> 2026</w:t>
      </w:r>
      <w:r w:rsidRPr="00690EA3">
        <w:rPr>
          <w:rFonts w:ascii="Times New Roman" w:eastAsia="Times New Roman" w:hAnsi="Times New Roman"/>
          <w:sz w:val="24"/>
        </w:rPr>
        <w:t xml:space="preserve"> - соревнование по спортивной ловле хищной рыбы спиннингом с лодок. Ловля производится только с лодок, </w:t>
      </w:r>
      <w:r w:rsidR="00D455B6" w:rsidRPr="00690EA3">
        <w:rPr>
          <w:rFonts w:ascii="Times New Roman" w:eastAsia="Times New Roman" w:hAnsi="Times New Roman"/>
          <w:color w:val="000000"/>
          <w:sz w:val="24"/>
        </w:rPr>
        <w:t>во время</w:t>
      </w:r>
      <w:r w:rsidR="00D455B6" w:rsidRPr="00690EA3">
        <w:rPr>
          <w:rFonts w:ascii="Times New Roman" w:eastAsia="Times New Roman" w:hAnsi="Times New Roman"/>
          <w:sz w:val="24"/>
        </w:rPr>
        <w:t xml:space="preserve"> </w:t>
      </w:r>
      <w:r w:rsidRPr="00690EA3">
        <w:rPr>
          <w:rFonts w:ascii="Times New Roman" w:eastAsia="Times New Roman" w:hAnsi="Times New Roman"/>
          <w:sz w:val="24"/>
        </w:rPr>
        <w:t>тура участникам запрещается выходить на берег, за исключением случаев, угрожающих жизни и здоровью участников</w:t>
      </w:r>
      <w:r w:rsidR="008F3DE8" w:rsidRPr="00690EA3">
        <w:rPr>
          <w:rFonts w:ascii="Times New Roman" w:eastAsia="Times New Roman" w:hAnsi="Times New Roman"/>
          <w:sz w:val="24"/>
        </w:rPr>
        <w:t>, а также в случая</w:t>
      </w:r>
      <w:r w:rsidR="00716DE4" w:rsidRPr="00690EA3">
        <w:rPr>
          <w:rFonts w:ascii="Times New Roman" w:eastAsia="Times New Roman" w:hAnsi="Times New Roman"/>
          <w:sz w:val="24"/>
        </w:rPr>
        <w:t>х,</w:t>
      </w:r>
      <w:r w:rsidR="008F3DE8" w:rsidRPr="00690EA3">
        <w:rPr>
          <w:rFonts w:ascii="Times New Roman" w:eastAsia="Times New Roman" w:hAnsi="Times New Roman"/>
          <w:sz w:val="24"/>
        </w:rPr>
        <w:t xml:space="preserve"> предусмот</w:t>
      </w:r>
      <w:r w:rsidR="00067D5A" w:rsidRPr="00690EA3">
        <w:rPr>
          <w:rFonts w:ascii="Times New Roman" w:eastAsia="Times New Roman" w:hAnsi="Times New Roman"/>
          <w:sz w:val="24"/>
        </w:rPr>
        <w:t>ренных настоящими Пр</w:t>
      </w:r>
      <w:r w:rsidR="008F3DE8" w:rsidRPr="00690EA3">
        <w:rPr>
          <w:rFonts w:ascii="Times New Roman" w:eastAsia="Times New Roman" w:hAnsi="Times New Roman"/>
          <w:sz w:val="24"/>
        </w:rPr>
        <w:t>авилами</w:t>
      </w:r>
      <w:r w:rsidRPr="00690EA3">
        <w:rPr>
          <w:rFonts w:ascii="Times New Roman" w:eastAsia="Times New Roman" w:hAnsi="Times New Roman"/>
          <w:sz w:val="24"/>
        </w:rPr>
        <w:t>.</w:t>
      </w:r>
    </w:p>
    <w:p w14:paraId="7A366D93" w14:textId="77777777" w:rsidR="00CE08C5" w:rsidRPr="00690EA3" w:rsidRDefault="00CE08C5">
      <w:pPr>
        <w:spacing w:line="238" w:lineRule="auto"/>
        <w:ind w:left="260" w:right="160"/>
        <w:rPr>
          <w:rFonts w:ascii="Times New Roman" w:eastAsia="Times New Roman" w:hAnsi="Times New Roman"/>
          <w:sz w:val="24"/>
        </w:rPr>
      </w:pPr>
      <w:r w:rsidRPr="00690EA3">
        <w:rPr>
          <w:rFonts w:ascii="Times New Roman" w:eastAsia="Times New Roman" w:hAnsi="Times New Roman"/>
          <w:sz w:val="24"/>
        </w:rPr>
        <w:t>4.1.2. Основными принципами, которым неукоснительно должны следовать участники настоящих соревнований, являются принципы «Честной игры» (</w:t>
      </w:r>
      <w:proofErr w:type="spellStart"/>
      <w:r w:rsidRPr="00690EA3">
        <w:rPr>
          <w:rFonts w:ascii="Times New Roman" w:eastAsia="Times New Roman" w:hAnsi="Times New Roman"/>
          <w:sz w:val="24"/>
        </w:rPr>
        <w:t>Fair</w:t>
      </w:r>
      <w:proofErr w:type="spellEnd"/>
      <w:r w:rsidRPr="00690EA3">
        <w:rPr>
          <w:rFonts w:ascii="Times New Roman" w:eastAsia="Times New Roman" w:hAnsi="Times New Roman"/>
          <w:sz w:val="24"/>
        </w:rPr>
        <w:t xml:space="preserve"> </w:t>
      </w:r>
      <w:proofErr w:type="spellStart"/>
      <w:r w:rsidRPr="00690EA3">
        <w:rPr>
          <w:rFonts w:ascii="Times New Roman" w:eastAsia="Times New Roman" w:hAnsi="Times New Roman"/>
          <w:sz w:val="24"/>
        </w:rPr>
        <w:t>Play</w:t>
      </w:r>
      <w:proofErr w:type="spellEnd"/>
      <w:r w:rsidRPr="00690EA3">
        <w:rPr>
          <w:rFonts w:ascii="Times New Roman" w:eastAsia="Times New Roman" w:hAnsi="Times New Roman"/>
          <w:sz w:val="24"/>
        </w:rPr>
        <w:t>). Участники соревнований добровольно, руководствуясь исключительно внутренним убеждением, принимают на себя обязательства по соблюдению следующих принципов:</w:t>
      </w:r>
    </w:p>
    <w:p w14:paraId="151687BB" w14:textId="77777777" w:rsidR="00CE08C5" w:rsidRPr="00690EA3" w:rsidRDefault="00CE08C5">
      <w:pPr>
        <w:spacing w:line="2" w:lineRule="exact"/>
        <w:rPr>
          <w:rFonts w:ascii="Times New Roman" w:eastAsia="Times New Roman" w:hAnsi="Times New Roman"/>
        </w:rPr>
      </w:pPr>
    </w:p>
    <w:p w14:paraId="1C61D6FE"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а. уважительное отношение к сопернику (проявляя свои лучшие качества, позволять</w:t>
      </w:r>
    </w:p>
    <w:p w14:paraId="7081A1BE"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проявить их своему противнику);</w:t>
      </w:r>
    </w:p>
    <w:p w14:paraId="3826DD33"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б. уважение к правилам и решениям судей (принимать все решения судей и оспаривать их</w:t>
      </w:r>
    </w:p>
    <w:p w14:paraId="4600CC03"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корректно в отдельном порядке);</w:t>
      </w:r>
    </w:p>
    <w:p w14:paraId="279F6ACE"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в. самоконтроль (сдерживать свои эмоции, уметь адекватно воспринимать любой исход</w:t>
      </w:r>
    </w:p>
    <w:p w14:paraId="29D120E7"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поединка, принимать поражение достойно);</w:t>
      </w:r>
    </w:p>
    <w:p w14:paraId="56E7FD02"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г. равные шансы (все спортсмены на старте могут одинаково рассчитывать на победу);</w:t>
      </w:r>
    </w:p>
    <w:p w14:paraId="1CE20D52"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д. отрицание «победы любой ценой»;</w:t>
      </w:r>
    </w:p>
    <w:p w14:paraId="2725C33B" w14:textId="77777777" w:rsidR="00CE08C5" w:rsidRPr="00690EA3" w:rsidRDefault="00CE08C5">
      <w:pPr>
        <w:spacing w:line="12" w:lineRule="exact"/>
        <w:rPr>
          <w:rFonts w:ascii="Times New Roman" w:eastAsia="Times New Roman" w:hAnsi="Times New Roman"/>
        </w:rPr>
      </w:pPr>
    </w:p>
    <w:p w14:paraId="6EBF6A00"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е. дискредитация турнира, распространение ложной информации, дискредитирующей турнир;</w:t>
      </w:r>
    </w:p>
    <w:p w14:paraId="40526B59" w14:textId="77777777" w:rsidR="00CE08C5" w:rsidRPr="00690EA3" w:rsidRDefault="00CE08C5">
      <w:pPr>
        <w:spacing w:line="14" w:lineRule="exact"/>
        <w:rPr>
          <w:rFonts w:ascii="Times New Roman" w:eastAsia="Times New Roman" w:hAnsi="Times New Roman"/>
        </w:rPr>
      </w:pPr>
    </w:p>
    <w:p w14:paraId="34ED1E28"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4.1.3. Соревнования проводятся только по принципу «</w:t>
      </w:r>
      <w:proofErr w:type="spellStart"/>
      <w:r w:rsidRPr="00690EA3">
        <w:rPr>
          <w:rFonts w:ascii="Times New Roman" w:eastAsia="Times New Roman" w:hAnsi="Times New Roman"/>
          <w:sz w:val="24"/>
        </w:rPr>
        <w:t>No</w:t>
      </w:r>
      <w:proofErr w:type="spellEnd"/>
      <w:r w:rsidRPr="00690EA3">
        <w:rPr>
          <w:rFonts w:ascii="Times New Roman" w:eastAsia="Times New Roman" w:hAnsi="Times New Roman"/>
          <w:sz w:val="24"/>
        </w:rPr>
        <w:t xml:space="preserve"> </w:t>
      </w:r>
      <w:proofErr w:type="spellStart"/>
      <w:r w:rsidRPr="00690EA3">
        <w:rPr>
          <w:rFonts w:ascii="Times New Roman" w:eastAsia="Times New Roman" w:hAnsi="Times New Roman"/>
          <w:sz w:val="24"/>
        </w:rPr>
        <w:t>Kill</w:t>
      </w:r>
      <w:proofErr w:type="spellEnd"/>
      <w:r w:rsidRPr="00690EA3">
        <w:rPr>
          <w:rFonts w:ascii="Times New Roman" w:eastAsia="Times New Roman" w:hAnsi="Times New Roman"/>
          <w:sz w:val="24"/>
        </w:rPr>
        <w:t>» (без умерщвления рыбы). Только живая рыба рассматривается для классификации. Спортсмены обязаны приложить максимум усилий для сохранения рыбы в живом виде, независимо от того, будет она представлена к взвешиванию или нет.</w:t>
      </w:r>
    </w:p>
    <w:p w14:paraId="07AAC2CB" w14:textId="77777777" w:rsidR="00CE08C5" w:rsidRPr="00690EA3" w:rsidRDefault="00CE08C5">
      <w:pPr>
        <w:spacing w:line="2" w:lineRule="exact"/>
        <w:rPr>
          <w:rFonts w:ascii="Times New Roman" w:eastAsia="Times New Roman" w:hAnsi="Times New Roman"/>
        </w:rPr>
      </w:pPr>
    </w:p>
    <w:p w14:paraId="3CFFAC8E" w14:textId="5C249F4E" w:rsidR="00CE08C5" w:rsidRPr="007E0AA9" w:rsidRDefault="00CE08C5" w:rsidP="007E0AA9">
      <w:pPr>
        <w:shd w:val="clear" w:color="auto" w:fill="FFFF00"/>
        <w:spacing w:line="0" w:lineRule="atLeast"/>
        <w:ind w:left="260"/>
        <w:rPr>
          <w:rFonts w:ascii="Times New Roman" w:eastAsia="Times New Roman" w:hAnsi="Times New Roman"/>
          <w:sz w:val="24"/>
        </w:rPr>
      </w:pPr>
      <w:r w:rsidRPr="007E0AA9">
        <w:rPr>
          <w:rFonts w:ascii="Times New Roman" w:eastAsia="Times New Roman" w:hAnsi="Times New Roman"/>
          <w:sz w:val="24"/>
        </w:rPr>
        <w:t xml:space="preserve">4.1.4. Турнир проводится в </w:t>
      </w:r>
      <w:r w:rsidR="007E0AA9">
        <w:rPr>
          <w:rFonts w:ascii="Times New Roman" w:eastAsia="Times New Roman" w:hAnsi="Times New Roman"/>
          <w:sz w:val="24"/>
        </w:rPr>
        <w:t>три</w:t>
      </w:r>
      <w:r w:rsidRPr="007E0AA9">
        <w:rPr>
          <w:rFonts w:ascii="Times New Roman" w:eastAsia="Times New Roman" w:hAnsi="Times New Roman"/>
          <w:sz w:val="24"/>
        </w:rPr>
        <w:t xml:space="preserve"> этапа. Каждый этап проводится в три тура.</w:t>
      </w:r>
    </w:p>
    <w:p w14:paraId="378B9003" w14:textId="77777777" w:rsidR="00CE08C5" w:rsidRPr="007E0AA9" w:rsidRDefault="00CE08C5" w:rsidP="007E0AA9">
      <w:pPr>
        <w:shd w:val="clear" w:color="auto" w:fill="FFFF00"/>
        <w:spacing w:line="12" w:lineRule="exact"/>
        <w:rPr>
          <w:rFonts w:ascii="Times New Roman" w:eastAsia="Times New Roman" w:hAnsi="Times New Roman"/>
        </w:rPr>
      </w:pPr>
    </w:p>
    <w:p w14:paraId="5C93938F" w14:textId="36882C84" w:rsidR="00EB60E1" w:rsidRDefault="00CE08C5" w:rsidP="007E0AA9">
      <w:pPr>
        <w:shd w:val="clear" w:color="auto" w:fill="FFFF00"/>
        <w:spacing w:line="234" w:lineRule="auto"/>
        <w:ind w:left="260" w:right="100"/>
        <w:rPr>
          <w:rFonts w:ascii="Times New Roman" w:eastAsia="Times New Roman" w:hAnsi="Times New Roman"/>
          <w:sz w:val="24"/>
        </w:rPr>
      </w:pPr>
      <w:r w:rsidRPr="007E0AA9">
        <w:rPr>
          <w:rFonts w:ascii="Times New Roman" w:eastAsia="Times New Roman" w:hAnsi="Times New Roman"/>
          <w:sz w:val="24"/>
        </w:rPr>
        <w:t xml:space="preserve">4.1.5. В каждом из </w:t>
      </w:r>
      <w:r w:rsidR="007E0AA9">
        <w:rPr>
          <w:rFonts w:ascii="Times New Roman" w:eastAsia="Times New Roman" w:hAnsi="Times New Roman"/>
          <w:sz w:val="24"/>
        </w:rPr>
        <w:t xml:space="preserve">первых </w:t>
      </w:r>
      <w:r w:rsidRPr="007E0AA9">
        <w:rPr>
          <w:rFonts w:ascii="Times New Roman" w:eastAsia="Times New Roman" w:hAnsi="Times New Roman"/>
          <w:sz w:val="24"/>
        </w:rPr>
        <w:t>двух этапов определяются победитель и призеры, а также начисляются рейтинговые баллы всем участникам за каждый тур (см рейтинговую таблицу).</w:t>
      </w:r>
      <w:r w:rsidR="00EB60E1">
        <w:rPr>
          <w:rFonts w:ascii="Times New Roman" w:eastAsia="Times New Roman" w:hAnsi="Times New Roman"/>
          <w:sz w:val="24"/>
        </w:rPr>
        <w:t xml:space="preserve"> По результатам рейтинга после первых двух этапов:</w:t>
      </w:r>
    </w:p>
    <w:p w14:paraId="78FF412F" w14:textId="708F16FE" w:rsidR="00EB60E1" w:rsidRDefault="00EB60E1" w:rsidP="007E0AA9">
      <w:pPr>
        <w:shd w:val="clear" w:color="auto" w:fill="FFFF00"/>
        <w:spacing w:line="234" w:lineRule="auto"/>
        <w:ind w:left="260" w:right="100"/>
        <w:rPr>
          <w:rFonts w:ascii="Times New Roman" w:eastAsia="Times New Roman" w:hAnsi="Times New Roman"/>
          <w:sz w:val="24"/>
        </w:rPr>
      </w:pPr>
      <w:r>
        <w:rPr>
          <w:rFonts w:ascii="Times New Roman" w:eastAsia="Times New Roman" w:hAnsi="Times New Roman"/>
          <w:sz w:val="24"/>
        </w:rPr>
        <w:t xml:space="preserve">- экипажи, занявшие места с 1 по 7 проходят дальше и участвуют в </w:t>
      </w:r>
      <w:r w:rsidR="0053514B">
        <w:rPr>
          <w:rFonts w:ascii="Times New Roman" w:eastAsia="Times New Roman" w:hAnsi="Times New Roman"/>
          <w:sz w:val="24"/>
        </w:rPr>
        <w:t>3-м этапе «</w:t>
      </w:r>
      <w:r>
        <w:rPr>
          <w:rFonts w:ascii="Times New Roman" w:eastAsia="Times New Roman" w:hAnsi="Times New Roman"/>
          <w:sz w:val="24"/>
        </w:rPr>
        <w:t xml:space="preserve">Гранд </w:t>
      </w:r>
      <w:r w:rsidR="0053514B">
        <w:rPr>
          <w:rFonts w:ascii="Times New Roman" w:eastAsia="Times New Roman" w:hAnsi="Times New Roman"/>
          <w:sz w:val="24"/>
        </w:rPr>
        <w:t>Ф</w:t>
      </w:r>
      <w:r>
        <w:rPr>
          <w:rFonts w:ascii="Times New Roman" w:eastAsia="Times New Roman" w:hAnsi="Times New Roman"/>
          <w:sz w:val="24"/>
        </w:rPr>
        <w:t xml:space="preserve">инал </w:t>
      </w:r>
      <w:r w:rsidR="0053514B">
        <w:rPr>
          <w:rFonts w:ascii="Times New Roman" w:eastAsia="Times New Roman" w:hAnsi="Times New Roman"/>
          <w:sz w:val="24"/>
        </w:rPr>
        <w:t>Турнира»</w:t>
      </w:r>
      <w:r>
        <w:rPr>
          <w:rFonts w:ascii="Times New Roman" w:eastAsia="Times New Roman" w:hAnsi="Times New Roman"/>
          <w:sz w:val="24"/>
        </w:rPr>
        <w:t xml:space="preserve">, где разыгрывают титул «лучшие Рыболовы Года» текущего сезона. </w:t>
      </w:r>
    </w:p>
    <w:p w14:paraId="07BC1343" w14:textId="6FA33EC1" w:rsidR="00EB60E1" w:rsidRDefault="00EB60E1" w:rsidP="007E0AA9">
      <w:pPr>
        <w:shd w:val="clear" w:color="auto" w:fill="FFFF00"/>
        <w:spacing w:line="234" w:lineRule="auto"/>
        <w:ind w:left="260" w:right="100"/>
        <w:rPr>
          <w:rFonts w:ascii="Times New Roman" w:eastAsia="Times New Roman" w:hAnsi="Times New Roman"/>
          <w:sz w:val="24"/>
        </w:rPr>
      </w:pPr>
      <w:r w:rsidRPr="00EB60E1">
        <w:rPr>
          <w:rFonts w:ascii="Times New Roman" w:eastAsia="Times New Roman" w:hAnsi="Times New Roman"/>
          <w:sz w:val="24"/>
        </w:rPr>
        <w:t xml:space="preserve">- экипажи, занявшие места с </w:t>
      </w:r>
      <w:r>
        <w:rPr>
          <w:rFonts w:ascii="Times New Roman" w:eastAsia="Times New Roman" w:hAnsi="Times New Roman"/>
          <w:sz w:val="24"/>
        </w:rPr>
        <w:t>8</w:t>
      </w:r>
      <w:r w:rsidRPr="00EB60E1">
        <w:rPr>
          <w:rFonts w:ascii="Times New Roman" w:eastAsia="Times New Roman" w:hAnsi="Times New Roman"/>
          <w:sz w:val="24"/>
        </w:rPr>
        <w:t xml:space="preserve"> по </w:t>
      </w:r>
      <w:r>
        <w:rPr>
          <w:rFonts w:ascii="Times New Roman" w:eastAsia="Times New Roman" w:hAnsi="Times New Roman"/>
          <w:sz w:val="24"/>
        </w:rPr>
        <w:t>14</w:t>
      </w:r>
      <w:r w:rsidRPr="00EB60E1">
        <w:rPr>
          <w:rFonts w:ascii="Times New Roman" w:eastAsia="Times New Roman" w:hAnsi="Times New Roman"/>
          <w:sz w:val="24"/>
        </w:rPr>
        <w:t xml:space="preserve"> </w:t>
      </w:r>
      <w:r>
        <w:rPr>
          <w:rFonts w:ascii="Times New Roman" w:eastAsia="Times New Roman" w:hAnsi="Times New Roman"/>
          <w:sz w:val="24"/>
        </w:rPr>
        <w:t>завершают участие в текущем</w:t>
      </w:r>
      <w:r w:rsidRPr="00EB60E1">
        <w:rPr>
          <w:rFonts w:ascii="Times New Roman" w:eastAsia="Times New Roman" w:hAnsi="Times New Roman"/>
          <w:sz w:val="24"/>
        </w:rPr>
        <w:t xml:space="preserve"> сезон</w:t>
      </w:r>
      <w:r>
        <w:rPr>
          <w:rFonts w:ascii="Times New Roman" w:eastAsia="Times New Roman" w:hAnsi="Times New Roman"/>
          <w:sz w:val="24"/>
        </w:rPr>
        <w:t>е</w:t>
      </w:r>
      <w:r w:rsidRPr="00EB60E1">
        <w:rPr>
          <w:rFonts w:ascii="Times New Roman" w:eastAsia="Times New Roman" w:hAnsi="Times New Roman"/>
          <w:sz w:val="24"/>
        </w:rPr>
        <w:t xml:space="preserve">, </w:t>
      </w:r>
      <w:r>
        <w:rPr>
          <w:rFonts w:ascii="Times New Roman" w:eastAsia="Times New Roman" w:hAnsi="Times New Roman"/>
          <w:sz w:val="24"/>
        </w:rPr>
        <w:t>но сохраняют право на участие в Турнире в основной сетке след</w:t>
      </w:r>
      <w:r w:rsidRPr="00EB60E1">
        <w:rPr>
          <w:rFonts w:ascii="Times New Roman" w:eastAsia="Times New Roman" w:hAnsi="Times New Roman"/>
          <w:sz w:val="24"/>
        </w:rPr>
        <w:t>у</w:t>
      </w:r>
      <w:r>
        <w:rPr>
          <w:rFonts w:ascii="Times New Roman" w:eastAsia="Times New Roman" w:hAnsi="Times New Roman"/>
          <w:sz w:val="24"/>
        </w:rPr>
        <w:t>ю</w:t>
      </w:r>
      <w:r w:rsidRPr="00EB60E1">
        <w:rPr>
          <w:rFonts w:ascii="Times New Roman" w:eastAsia="Times New Roman" w:hAnsi="Times New Roman"/>
          <w:sz w:val="24"/>
        </w:rPr>
        <w:t>ще</w:t>
      </w:r>
      <w:r>
        <w:rPr>
          <w:rFonts w:ascii="Times New Roman" w:eastAsia="Times New Roman" w:hAnsi="Times New Roman"/>
          <w:sz w:val="24"/>
        </w:rPr>
        <w:t>го</w:t>
      </w:r>
      <w:r w:rsidRPr="00EB60E1">
        <w:rPr>
          <w:rFonts w:ascii="Times New Roman" w:eastAsia="Times New Roman" w:hAnsi="Times New Roman"/>
          <w:sz w:val="24"/>
        </w:rPr>
        <w:t xml:space="preserve"> сезон</w:t>
      </w:r>
      <w:r>
        <w:rPr>
          <w:rFonts w:ascii="Times New Roman" w:eastAsia="Times New Roman" w:hAnsi="Times New Roman"/>
          <w:sz w:val="24"/>
        </w:rPr>
        <w:t>а</w:t>
      </w:r>
      <w:r w:rsidRPr="00EB60E1">
        <w:rPr>
          <w:rFonts w:ascii="Times New Roman" w:eastAsia="Times New Roman" w:hAnsi="Times New Roman"/>
          <w:sz w:val="24"/>
        </w:rPr>
        <w:t>.</w:t>
      </w:r>
    </w:p>
    <w:p w14:paraId="7FC39606" w14:textId="6DE08034" w:rsidR="00CE08C5" w:rsidRPr="0053514B" w:rsidRDefault="00EB60E1" w:rsidP="0053514B">
      <w:pPr>
        <w:shd w:val="clear" w:color="auto" w:fill="FFFF00"/>
        <w:spacing w:line="234" w:lineRule="auto"/>
        <w:ind w:left="260" w:right="100"/>
        <w:rPr>
          <w:rFonts w:ascii="Times New Roman" w:eastAsia="Times New Roman" w:hAnsi="Times New Roman"/>
        </w:rPr>
      </w:pPr>
      <w:r w:rsidRPr="00EB60E1">
        <w:rPr>
          <w:rFonts w:ascii="Times New Roman" w:eastAsia="Times New Roman" w:hAnsi="Times New Roman"/>
          <w:sz w:val="24"/>
        </w:rPr>
        <w:t>- экипажи, занявшие места с 1</w:t>
      </w:r>
      <w:r>
        <w:rPr>
          <w:rFonts w:ascii="Times New Roman" w:eastAsia="Times New Roman" w:hAnsi="Times New Roman"/>
          <w:sz w:val="24"/>
        </w:rPr>
        <w:t>5</w:t>
      </w:r>
      <w:r w:rsidRPr="00EB60E1">
        <w:rPr>
          <w:rFonts w:ascii="Times New Roman" w:eastAsia="Times New Roman" w:hAnsi="Times New Roman"/>
          <w:sz w:val="24"/>
        </w:rPr>
        <w:t xml:space="preserve"> по </w:t>
      </w:r>
      <w:r>
        <w:rPr>
          <w:rFonts w:ascii="Times New Roman" w:eastAsia="Times New Roman" w:hAnsi="Times New Roman"/>
          <w:sz w:val="24"/>
        </w:rPr>
        <w:t>21</w:t>
      </w:r>
      <w:r w:rsidRPr="00EB60E1">
        <w:rPr>
          <w:rFonts w:ascii="Times New Roman" w:eastAsia="Times New Roman" w:hAnsi="Times New Roman"/>
          <w:sz w:val="24"/>
        </w:rPr>
        <w:t xml:space="preserve"> </w:t>
      </w:r>
      <w:r>
        <w:rPr>
          <w:rFonts w:ascii="Times New Roman" w:eastAsia="Times New Roman" w:hAnsi="Times New Roman"/>
          <w:sz w:val="24"/>
        </w:rPr>
        <w:t>завершают участие в текущем</w:t>
      </w:r>
      <w:r w:rsidRPr="00EB60E1">
        <w:rPr>
          <w:rFonts w:ascii="Times New Roman" w:eastAsia="Times New Roman" w:hAnsi="Times New Roman"/>
          <w:sz w:val="24"/>
        </w:rPr>
        <w:t xml:space="preserve"> сезон</w:t>
      </w:r>
      <w:r>
        <w:rPr>
          <w:rFonts w:ascii="Times New Roman" w:eastAsia="Times New Roman" w:hAnsi="Times New Roman"/>
          <w:sz w:val="24"/>
        </w:rPr>
        <w:t>е</w:t>
      </w:r>
      <w:r w:rsidRPr="00EB60E1">
        <w:rPr>
          <w:rFonts w:ascii="Times New Roman" w:eastAsia="Times New Roman" w:hAnsi="Times New Roman"/>
          <w:sz w:val="24"/>
        </w:rPr>
        <w:t xml:space="preserve">, </w:t>
      </w:r>
      <w:r>
        <w:rPr>
          <w:rFonts w:ascii="Times New Roman" w:eastAsia="Times New Roman" w:hAnsi="Times New Roman"/>
          <w:sz w:val="24"/>
        </w:rPr>
        <w:t xml:space="preserve">и </w:t>
      </w:r>
      <w:r w:rsidR="0053514B">
        <w:rPr>
          <w:rFonts w:ascii="Times New Roman" w:eastAsia="Times New Roman" w:hAnsi="Times New Roman"/>
          <w:sz w:val="24"/>
        </w:rPr>
        <w:t xml:space="preserve">теряют </w:t>
      </w:r>
      <w:r w:rsidR="0053514B" w:rsidRPr="0053514B">
        <w:rPr>
          <w:rFonts w:ascii="Times New Roman" w:eastAsia="Times New Roman" w:hAnsi="Times New Roman"/>
          <w:sz w:val="24"/>
        </w:rPr>
        <w:t>право на участие в Турнире в основной сетке следующего сезона.</w:t>
      </w:r>
      <w:r w:rsidR="0053514B">
        <w:rPr>
          <w:rFonts w:ascii="Times New Roman" w:eastAsia="Times New Roman" w:hAnsi="Times New Roman"/>
          <w:sz w:val="24"/>
        </w:rPr>
        <w:t xml:space="preserve"> Но имеют право участвовать в отдельном открытом квалификационном Турнире «</w:t>
      </w:r>
      <w:r w:rsidR="0053514B">
        <w:rPr>
          <w:rFonts w:ascii="Times New Roman" w:eastAsia="Times New Roman" w:hAnsi="Times New Roman"/>
          <w:sz w:val="24"/>
          <w:lang w:val="en-US"/>
        </w:rPr>
        <w:t>PAL</w:t>
      </w:r>
      <w:r w:rsidR="0053514B" w:rsidRPr="0053514B">
        <w:rPr>
          <w:rFonts w:ascii="Times New Roman" w:eastAsia="Times New Roman" w:hAnsi="Times New Roman"/>
          <w:sz w:val="24"/>
        </w:rPr>
        <w:t xml:space="preserve"> </w:t>
      </w:r>
      <w:r w:rsidR="0053514B">
        <w:rPr>
          <w:rFonts w:ascii="Times New Roman" w:eastAsia="Times New Roman" w:hAnsi="Times New Roman"/>
          <w:sz w:val="24"/>
          <w:lang w:val="en-US"/>
        </w:rPr>
        <w:t>OPEN</w:t>
      </w:r>
      <w:r w:rsidR="0053514B">
        <w:rPr>
          <w:rFonts w:ascii="Times New Roman" w:eastAsia="Times New Roman" w:hAnsi="Times New Roman"/>
          <w:sz w:val="24"/>
        </w:rPr>
        <w:t>» следующего года.</w:t>
      </w:r>
    </w:p>
    <w:p w14:paraId="0D5F6270" w14:textId="77777777" w:rsidR="00CE08C5" w:rsidRPr="00690EA3" w:rsidRDefault="00CE08C5">
      <w:pPr>
        <w:spacing w:line="238" w:lineRule="auto"/>
        <w:ind w:left="260"/>
        <w:rPr>
          <w:rFonts w:ascii="Times New Roman" w:eastAsia="Times New Roman" w:hAnsi="Times New Roman"/>
          <w:sz w:val="24"/>
        </w:rPr>
      </w:pPr>
      <w:r w:rsidRPr="00690EA3">
        <w:rPr>
          <w:rFonts w:ascii="Times New Roman" w:eastAsia="Times New Roman" w:hAnsi="Times New Roman"/>
          <w:sz w:val="24"/>
        </w:rPr>
        <w:t>4.1.6. Зоной проведения Турнира считается вся акватория водоема, определённая положением этапа соревнования, разрешенная для любительского и спортивного лова. Однако в случае, если Оргкомитет посчитает необходимым, то в целях обеспечения безопасности участников или эффективности судейства акватория может быть ограничена. Информация о такого рода ограничениях должна быть указана в положении на предстоящий этап.</w:t>
      </w:r>
    </w:p>
    <w:p w14:paraId="1F502719" w14:textId="77777777" w:rsidR="00CE08C5" w:rsidRPr="00690EA3" w:rsidRDefault="00CE08C5">
      <w:pPr>
        <w:spacing w:line="2" w:lineRule="exact"/>
        <w:rPr>
          <w:rFonts w:ascii="Times New Roman" w:eastAsia="Times New Roman" w:hAnsi="Times New Roman"/>
        </w:rPr>
      </w:pPr>
    </w:p>
    <w:p w14:paraId="60F8BDB3" w14:textId="77777777" w:rsidR="00CE08C5" w:rsidRPr="00690EA3" w:rsidRDefault="00CE08C5" w:rsidP="009E5696">
      <w:pPr>
        <w:spacing w:line="0" w:lineRule="atLeast"/>
        <w:ind w:left="260"/>
        <w:rPr>
          <w:rFonts w:ascii="Times New Roman" w:eastAsia="Times New Roman" w:hAnsi="Times New Roman"/>
          <w:sz w:val="24"/>
        </w:rPr>
      </w:pPr>
      <w:r w:rsidRPr="00690EA3">
        <w:rPr>
          <w:rFonts w:ascii="Times New Roman" w:eastAsia="Times New Roman" w:hAnsi="Times New Roman"/>
          <w:sz w:val="24"/>
        </w:rPr>
        <w:t>4.1.7. Зона проведения Турнира ф</w:t>
      </w:r>
      <w:r w:rsidR="009E5696" w:rsidRPr="00690EA3">
        <w:rPr>
          <w:rFonts w:ascii="Times New Roman" w:eastAsia="Times New Roman" w:hAnsi="Times New Roman"/>
          <w:sz w:val="24"/>
        </w:rPr>
        <w:t>ункционирует следующим образом:</w:t>
      </w:r>
    </w:p>
    <w:p w14:paraId="41927124" w14:textId="4506CE9C" w:rsidR="009E5696" w:rsidRPr="00690EA3" w:rsidRDefault="002C37E0" w:rsidP="009E5696">
      <w:pPr>
        <w:spacing w:line="0" w:lineRule="atLeast"/>
        <w:ind w:left="260"/>
        <w:rPr>
          <w:rFonts w:ascii="Times New Roman" w:eastAsia="Times New Roman" w:hAnsi="Times New Roman"/>
          <w:sz w:val="24"/>
        </w:rPr>
      </w:pPr>
      <w:r>
        <w:rPr>
          <w:rFonts w:ascii="Times New Roman" w:eastAsia="Times New Roman" w:hAnsi="Times New Roman"/>
          <w:sz w:val="24"/>
        </w:rPr>
        <w:t>-</w:t>
      </w:r>
      <w:r>
        <w:rPr>
          <w:rFonts w:ascii="Times New Roman" w:eastAsia="Times New Roman" w:hAnsi="Times New Roman"/>
          <w:sz w:val="24"/>
        </w:rPr>
        <w:tab/>
        <w:t xml:space="preserve">за </w:t>
      </w:r>
      <w:r w:rsidRPr="002C37E0">
        <w:rPr>
          <w:rFonts w:ascii="Times New Roman" w:eastAsia="Times New Roman" w:hAnsi="Times New Roman"/>
          <w:sz w:val="24"/>
          <w:highlight w:val="yellow"/>
        </w:rPr>
        <w:t>10</w:t>
      </w:r>
      <w:r w:rsidR="009E5696" w:rsidRPr="00690EA3">
        <w:rPr>
          <w:rFonts w:ascii="Times New Roman" w:eastAsia="Times New Roman" w:hAnsi="Times New Roman"/>
          <w:sz w:val="24"/>
        </w:rPr>
        <w:t xml:space="preserve"> дней до дня 2-й официальной тренировки включительно, запрет на посещение и тренировки снимается; акватория соревнований открывается и разрешаются тренировки без ограничения, за исключением дней, попадающих в период нерестового запрета для региона проведения Турнира;</w:t>
      </w:r>
      <w:r w:rsidR="009E5696" w:rsidRPr="00690EA3">
        <w:rPr>
          <w:rFonts w:ascii="Times New Roman" w:eastAsia="Times New Roman" w:hAnsi="Times New Roman"/>
          <w:sz w:val="24"/>
        </w:rPr>
        <w:cr/>
        <w:t xml:space="preserve">4.1.8. Со дня открытия лова рыбы после нерестового запрета на водоеме проведения Турнира, для участников наступает запрет на посещение и лов рыбы в зоне проведения </w:t>
      </w:r>
      <w:r w:rsidR="009E5696" w:rsidRPr="00690EA3">
        <w:rPr>
          <w:rFonts w:ascii="Times New Roman" w:eastAsia="Times New Roman" w:hAnsi="Times New Roman"/>
          <w:sz w:val="24"/>
        </w:rPr>
        <w:lastRenderedPageBreak/>
        <w:t xml:space="preserve">Турнира до ее открытия (за </w:t>
      </w:r>
      <w:r w:rsidRPr="002C37E0">
        <w:rPr>
          <w:rFonts w:ascii="Times New Roman" w:eastAsia="Times New Roman" w:hAnsi="Times New Roman"/>
          <w:sz w:val="24"/>
          <w:highlight w:val="yellow"/>
        </w:rPr>
        <w:t>10</w:t>
      </w:r>
      <w:r w:rsidR="009E5696" w:rsidRPr="00690EA3">
        <w:rPr>
          <w:rFonts w:ascii="Times New Roman" w:eastAsia="Times New Roman" w:hAnsi="Times New Roman"/>
          <w:sz w:val="24"/>
        </w:rPr>
        <w:t xml:space="preserve"> дней до дня 2-й официальной тренировки включительно). </w:t>
      </w:r>
      <w:r w:rsidR="005C5C1A" w:rsidRPr="005C5C1A">
        <w:rPr>
          <w:rFonts w:ascii="Times New Roman" w:eastAsia="Times New Roman" w:hAnsi="Times New Roman"/>
          <w:sz w:val="24"/>
          <w:shd w:val="clear" w:color="auto" w:fill="FFFF00"/>
        </w:rPr>
        <w:t>(п.8.5.).</w:t>
      </w:r>
    </w:p>
    <w:p w14:paraId="2A0B483F" w14:textId="2EA130D1" w:rsidR="0095052D" w:rsidRPr="00690EA3" w:rsidRDefault="00CE08C5" w:rsidP="009E5696">
      <w:pPr>
        <w:spacing w:line="250" w:lineRule="auto"/>
        <w:ind w:left="260"/>
        <w:jc w:val="both"/>
        <w:rPr>
          <w:rFonts w:ascii="Times New Roman" w:eastAsia="Times New Roman" w:hAnsi="Times New Roman"/>
          <w:color w:val="000000"/>
          <w:sz w:val="24"/>
        </w:rPr>
      </w:pPr>
      <w:bookmarkStart w:id="3" w:name="page6"/>
      <w:bookmarkEnd w:id="3"/>
      <w:r w:rsidRPr="00690EA3">
        <w:rPr>
          <w:rFonts w:ascii="Times New Roman" w:eastAsia="Times New Roman" w:hAnsi="Times New Roman"/>
          <w:color w:val="000000"/>
          <w:sz w:val="24"/>
        </w:rPr>
        <w:t>4.1.9. Со дня официального разрешени</w:t>
      </w:r>
      <w:r w:rsidR="002C37E0">
        <w:rPr>
          <w:rFonts w:ascii="Times New Roman" w:eastAsia="Times New Roman" w:hAnsi="Times New Roman"/>
          <w:color w:val="000000"/>
          <w:sz w:val="24"/>
        </w:rPr>
        <w:t xml:space="preserve">я тренировок перед этапом (за </w:t>
      </w:r>
      <w:r w:rsidR="002C37E0" w:rsidRPr="002C37E0">
        <w:rPr>
          <w:rFonts w:ascii="Times New Roman" w:eastAsia="Times New Roman" w:hAnsi="Times New Roman"/>
          <w:color w:val="000000"/>
          <w:sz w:val="24"/>
          <w:highlight w:val="yellow"/>
        </w:rPr>
        <w:t>10</w:t>
      </w:r>
      <w:r w:rsidRPr="00690EA3">
        <w:rPr>
          <w:rFonts w:ascii="Times New Roman" w:eastAsia="Times New Roman" w:hAnsi="Times New Roman"/>
          <w:color w:val="000000"/>
          <w:sz w:val="24"/>
        </w:rPr>
        <w:t xml:space="preserve"> дней до 2-й официальной тренировки включительно), экипаж не имеет права во время тренировок и соревнований </w:t>
      </w:r>
      <w:r w:rsidR="00BA091B" w:rsidRPr="00690EA3">
        <w:rPr>
          <w:rFonts w:ascii="Times New Roman" w:eastAsia="Times New Roman" w:hAnsi="Times New Roman"/>
          <w:color w:val="000000"/>
          <w:sz w:val="24"/>
        </w:rPr>
        <w:t xml:space="preserve">одновременно использовать </w:t>
      </w:r>
      <w:r w:rsidR="00625D2B" w:rsidRPr="00690EA3">
        <w:rPr>
          <w:rFonts w:ascii="Times New Roman" w:eastAsia="Times New Roman" w:hAnsi="Times New Roman"/>
          <w:color w:val="000000"/>
          <w:sz w:val="24"/>
        </w:rPr>
        <w:t>более одной лодки.</w:t>
      </w:r>
      <w:r w:rsidR="001743DA" w:rsidRPr="00690EA3">
        <w:rPr>
          <w:rFonts w:ascii="Times New Roman" w:eastAsia="Times New Roman" w:hAnsi="Times New Roman"/>
          <w:color w:val="000000"/>
          <w:sz w:val="24"/>
        </w:rPr>
        <w:t xml:space="preserve"> Вместе с тем, во время проведения тренировки допускается присутствие в лодке лишь одного из участников экипажа. Лодкой участника считается лодка, в которой находится действующий член экипажа, участвующего в Турнире</w:t>
      </w:r>
      <w:r w:rsidR="005C5C1A">
        <w:rPr>
          <w:rFonts w:ascii="Times New Roman" w:eastAsia="Times New Roman" w:hAnsi="Times New Roman"/>
          <w:color w:val="000000"/>
          <w:sz w:val="24"/>
        </w:rPr>
        <w:t xml:space="preserve"> </w:t>
      </w:r>
      <w:r w:rsidR="005C5C1A" w:rsidRPr="005C5C1A">
        <w:rPr>
          <w:rFonts w:ascii="Times New Roman" w:eastAsia="Times New Roman" w:hAnsi="Times New Roman"/>
          <w:sz w:val="24"/>
          <w:shd w:val="clear" w:color="auto" w:fill="FFFF00"/>
        </w:rPr>
        <w:t>(п.8.5.).</w:t>
      </w:r>
    </w:p>
    <w:p w14:paraId="0DDF6E62" w14:textId="77777777" w:rsidR="00CE08C5" w:rsidRPr="00690EA3" w:rsidRDefault="00CE08C5">
      <w:pPr>
        <w:spacing w:line="17" w:lineRule="exact"/>
        <w:rPr>
          <w:rFonts w:ascii="Times New Roman" w:eastAsia="Times New Roman" w:hAnsi="Times New Roman"/>
          <w:sz w:val="24"/>
        </w:rPr>
      </w:pPr>
    </w:p>
    <w:p w14:paraId="4F9A62BE" w14:textId="3FA9A3C9" w:rsidR="00CE08C5" w:rsidRPr="00690EA3" w:rsidRDefault="00CE08C5">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4.1.10. Запрещается присутствие на акватории предстоящего этапа Турнира, постороннего человека в лодке участников в течение </w:t>
      </w:r>
      <w:r w:rsidR="002C37E0" w:rsidRPr="002C37E0">
        <w:rPr>
          <w:rFonts w:ascii="Times New Roman" w:eastAsia="Times New Roman" w:hAnsi="Times New Roman"/>
          <w:sz w:val="24"/>
          <w:highlight w:val="yellow"/>
        </w:rPr>
        <w:t>10</w:t>
      </w:r>
      <w:r w:rsidRPr="00690EA3">
        <w:rPr>
          <w:rFonts w:ascii="Times New Roman" w:eastAsia="Times New Roman" w:hAnsi="Times New Roman"/>
          <w:sz w:val="24"/>
        </w:rPr>
        <w:t xml:space="preserve"> тренировочных</w:t>
      </w:r>
      <w:r w:rsidR="009E55FA" w:rsidRPr="00690EA3">
        <w:rPr>
          <w:rFonts w:ascii="Times New Roman" w:eastAsia="Times New Roman" w:hAnsi="Times New Roman"/>
          <w:sz w:val="24"/>
        </w:rPr>
        <w:t xml:space="preserve"> (за исключением двух официальных тренировок)</w:t>
      </w:r>
      <w:r w:rsidRPr="00690EA3">
        <w:rPr>
          <w:rFonts w:ascii="Times New Roman" w:eastAsia="Times New Roman" w:hAnsi="Times New Roman"/>
          <w:sz w:val="24"/>
        </w:rPr>
        <w:t xml:space="preserve"> дней до о</w:t>
      </w:r>
      <w:r w:rsidR="009E55FA" w:rsidRPr="00690EA3">
        <w:rPr>
          <w:rFonts w:ascii="Times New Roman" w:eastAsia="Times New Roman" w:hAnsi="Times New Roman"/>
          <w:sz w:val="24"/>
        </w:rPr>
        <w:t>кончания официальных тренировок,</w:t>
      </w:r>
      <w:r w:rsidRPr="00690EA3">
        <w:rPr>
          <w:rFonts w:ascii="Times New Roman" w:eastAsia="Times New Roman" w:hAnsi="Times New Roman"/>
          <w:sz w:val="24"/>
        </w:rPr>
        <w:t xml:space="preserve"> за исключением организаторов (представители Оргкомитета Турнира, судьи, </w:t>
      </w:r>
      <w:proofErr w:type="spellStart"/>
      <w:r w:rsidRPr="00690EA3">
        <w:rPr>
          <w:rFonts w:ascii="Times New Roman" w:eastAsia="Times New Roman" w:hAnsi="Times New Roman"/>
          <w:sz w:val="24"/>
        </w:rPr>
        <w:t>видеооператоры</w:t>
      </w:r>
      <w:proofErr w:type="spellEnd"/>
      <w:r w:rsidRPr="00690EA3">
        <w:rPr>
          <w:rFonts w:ascii="Times New Roman" w:eastAsia="Times New Roman" w:hAnsi="Times New Roman"/>
          <w:sz w:val="24"/>
        </w:rPr>
        <w:t>, фотокорреспонденты и т.п.),</w:t>
      </w:r>
      <w:r w:rsidR="001743DA" w:rsidRPr="00690EA3">
        <w:rPr>
          <w:rFonts w:ascii="Times New Roman" w:eastAsia="Times New Roman" w:hAnsi="Times New Roman"/>
          <w:sz w:val="24"/>
        </w:rPr>
        <w:t xml:space="preserve"> супр</w:t>
      </w:r>
      <w:r w:rsidR="009E55FA" w:rsidRPr="00690EA3">
        <w:rPr>
          <w:rFonts w:ascii="Times New Roman" w:eastAsia="Times New Roman" w:hAnsi="Times New Roman"/>
          <w:sz w:val="24"/>
        </w:rPr>
        <w:t>у</w:t>
      </w:r>
      <w:r w:rsidR="001743DA" w:rsidRPr="00690EA3">
        <w:rPr>
          <w:rFonts w:ascii="Times New Roman" w:eastAsia="Times New Roman" w:hAnsi="Times New Roman"/>
          <w:sz w:val="24"/>
        </w:rPr>
        <w:t>гов</w:t>
      </w:r>
      <w:r w:rsidRPr="00690EA3">
        <w:rPr>
          <w:rFonts w:ascii="Times New Roman" w:eastAsia="Times New Roman" w:hAnsi="Times New Roman"/>
          <w:sz w:val="24"/>
        </w:rPr>
        <w:t xml:space="preserve"> участников, их детей в возрасте до 14 лет и персональных </w:t>
      </w:r>
      <w:proofErr w:type="spellStart"/>
      <w:r w:rsidRPr="00690EA3">
        <w:rPr>
          <w:rFonts w:ascii="Times New Roman" w:eastAsia="Times New Roman" w:hAnsi="Times New Roman"/>
          <w:sz w:val="24"/>
        </w:rPr>
        <w:t>видеооператоров</w:t>
      </w:r>
      <w:proofErr w:type="spellEnd"/>
      <w:r w:rsidRPr="00690EA3">
        <w:rPr>
          <w:rFonts w:ascii="Times New Roman" w:eastAsia="Times New Roman" w:hAnsi="Times New Roman"/>
          <w:sz w:val="24"/>
        </w:rPr>
        <w:t xml:space="preserve"> или фотографов, получивших аккредитацию от организаторов. При этом ловлю могут осуществлять только участники Турнира</w:t>
      </w:r>
      <w:r w:rsidR="005C5C1A">
        <w:rPr>
          <w:rFonts w:ascii="Times New Roman" w:eastAsia="Times New Roman" w:hAnsi="Times New Roman"/>
          <w:sz w:val="24"/>
        </w:rPr>
        <w:t xml:space="preserve"> </w:t>
      </w:r>
      <w:r w:rsidR="005C5C1A" w:rsidRPr="005C5C1A">
        <w:rPr>
          <w:rFonts w:ascii="Times New Roman" w:eastAsia="Times New Roman" w:hAnsi="Times New Roman"/>
          <w:sz w:val="24"/>
          <w:shd w:val="clear" w:color="auto" w:fill="FFFF00"/>
        </w:rPr>
        <w:t>(п.8.5.).</w:t>
      </w:r>
    </w:p>
    <w:p w14:paraId="70CAF540" w14:textId="77777777" w:rsidR="00CE08C5" w:rsidRPr="00690EA3" w:rsidRDefault="00CE08C5">
      <w:pPr>
        <w:spacing w:line="3" w:lineRule="exact"/>
        <w:rPr>
          <w:rFonts w:ascii="Times New Roman" w:eastAsia="Times New Roman" w:hAnsi="Times New Roman"/>
          <w:sz w:val="24"/>
        </w:rPr>
      </w:pPr>
    </w:p>
    <w:p w14:paraId="352F9D79" w14:textId="130C4296" w:rsidR="00FC129C"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4.1.11. Запрещается присутствие на акватории предстоящего этапа Турнира, постороннего человека в лодке участников во время проведения туров, за исключением организаторов (представители Оргкомитета Турнира, судьи, </w:t>
      </w:r>
      <w:proofErr w:type="spellStart"/>
      <w:r w:rsidRPr="00690EA3">
        <w:rPr>
          <w:rFonts w:ascii="Times New Roman" w:eastAsia="Times New Roman" w:hAnsi="Times New Roman"/>
          <w:sz w:val="24"/>
        </w:rPr>
        <w:t>видеооператоры</w:t>
      </w:r>
      <w:proofErr w:type="spellEnd"/>
      <w:r w:rsidRPr="00690EA3">
        <w:rPr>
          <w:rFonts w:ascii="Times New Roman" w:eastAsia="Times New Roman" w:hAnsi="Times New Roman"/>
          <w:sz w:val="24"/>
        </w:rPr>
        <w:t>, фотокорреспонденты и т.п.)</w:t>
      </w:r>
      <w:r w:rsidR="005C5C1A" w:rsidRPr="005C5C1A">
        <w:rPr>
          <w:rFonts w:ascii="Times New Roman" w:eastAsia="Times New Roman" w:hAnsi="Times New Roman"/>
          <w:sz w:val="24"/>
          <w:shd w:val="clear" w:color="auto" w:fill="FFFF00"/>
        </w:rPr>
        <w:t xml:space="preserve"> (п.8.5.).</w:t>
      </w:r>
      <w:r w:rsidR="005C5C1A">
        <w:rPr>
          <w:rFonts w:ascii="Times New Roman" w:eastAsia="Times New Roman" w:hAnsi="Times New Roman"/>
          <w:sz w:val="24"/>
        </w:rPr>
        <w:t xml:space="preserve"> </w:t>
      </w:r>
    </w:p>
    <w:p w14:paraId="7EB9034B" w14:textId="2E2F44D0"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4.1.12. Запрещается ловля участниками турнира в «День тишины» (день открытия соревнований) на всех водоемах России</w:t>
      </w:r>
      <w:r w:rsidR="0053514B">
        <w:rPr>
          <w:rFonts w:ascii="Times New Roman" w:eastAsia="Times New Roman" w:hAnsi="Times New Roman"/>
          <w:sz w:val="24"/>
        </w:rPr>
        <w:t xml:space="preserve"> </w:t>
      </w:r>
      <w:r w:rsidR="0053514B" w:rsidRPr="004B0629">
        <w:rPr>
          <w:rFonts w:ascii="Times New Roman" w:eastAsia="Times New Roman" w:hAnsi="Times New Roman"/>
          <w:sz w:val="24"/>
          <w:shd w:val="clear" w:color="auto" w:fill="FFFF00"/>
        </w:rPr>
        <w:t>(п.8.3.)</w:t>
      </w:r>
      <w:r w:rsidRPr="004B0629">
        <w:rPr>
          <w:rFonts w:ascii="Times New Roman" w:eastAsia="Times New Roman" w:hAnsi="Times New Roman"/>
          <w:sz w:val="24"/>
          <w:shd w:val="clear" w:color="auto" w:fill="FFFF00"/>
        </w:rPr>
        <w:t>.</w:t>
      </w:r>
    </w:p>
    <w:p w14:paraId="1AC05A5F" w14:textId="77777777" w:rsidR="00CE08C5" w:rsidRPr="00690EA3" w:rsidRDefault="00CE08C5">
      <w:pPr>
        <w:spacing w:line="17" w:lineRule="exact"/>
        <w:rPr>
          <w:rFonts w:ascii="Times New Roman" w:eastAsia="Times New Roman" w:hAnsi="Times New Roman"/>
          <w:sz w:val="24"/>
        </w:rPr>
      </w:pPr>
    </w:p>
    <w:p w14:paraId="6057A761" w14:textId="1E1540D0"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4.1.13. Запрещается присутствие людей, являющихся неофициальными тренерами экипажей (по мнению организаторов) на акватории соревнований предстоящего этапа в течение </w:t>
      </w:r>
      <w:r w:rsidRPr="00EF2E1A">
        <w:rPr>
          <w:rFonts w:ascii="Times New Roman" w:eastAsia="Times New Roman" w:hAnsi="Times New Roman"/>
          <w:sz w:val="24"/>
          <w:shd w:val="clear" w:color="auto" w:fill="FFFF00"/>
        </w:rPr>
        <w:t>3</w:t>
      </w:r>
      <w:r w:rsidR="00EF2E1A" w:rsidRPr="00EF2E1A">
        <w:rPr>
          <w:rFonts w:ascii="Times New Roman" w:eastAsia="Times New Roman" w:hAnsi="Times New Roman"/>
          <w:sz w:val="24"/>
          <w:shd w:val="clear" w:color="auto" w:fill="FFFF00"/>
        </w:rPr>
        <w:t>0</w:t>
      </w:r>
      <w:r w:rsidRPr="00690EA3">
        <w:rPr>
          <w:rFonts w:ascii="Times New Roman" w:eastAsia="Times New Roman" w:hAnsi="Times New Roman"/>
          <w:sz w:val="24"/>
        </w:rPr>
        <w:t xml:space="preserve"> дней до финиша третьего тура этапа</w:t>
      </w:r>
      <w:r w:rsidR="00EF2E1A">
        <w:rPr>
          <w:rFonts w:ascii="Times New Roman" w:eastAsia="Times New Roman" w:hAnsi="Times New Roman"/>
          <w:sz w:val="24"/>
        </w:rPr>
        <w:t xml:space="preserve"> </w:t>
      </w:r>
      <w:r w:rsidR="00EF2E1A" w:rsidRPr="00EF2E1A">
        <w:rPr>
          <w:rFonts w:ascii="Times New Roman" w:eastAsia="Times New Roman" w:hAnsi="Times New Roman"/>
          <w:sz w:val="24"/>
          <w:shd w:val="clear" w:color="auto" w:fill="FFFF00"/>
        </w:rPr>
        <w:t>(п.8.</w:t>
      </w:r>
      <w:r w:rsidR="000D539C">
        <w:rPr>
          <w:rFonts w:ascii="Times New Roman" w:eastAsia="Times New Roman" w:hAnsi="Times New Roman"/>
          <w:sz w:val="24"/>
          <w:shd w:val="clear" w:color="auto" w:fill="FFFF00"/>
        </w:rPr>
        <w:t>5</w:t>
      </w:r>
      <w:r w:rsidR="00EF2E1A" w:rsidRPr="00EF2E1A">
        <w:rPr>
          <w:rFonts w:ascii="Times New Roman" w:eastAsia="Times New Roman" w:hAnsi="Times New Roman"/>
          <w:sz w:val="24"/>
          <w:shd w:val="clear" w:color="auto" w:fill="FFFF00"/>
        </w:rPr>
        <w:t>)</w:t>
      </w:r>
      <w:r w:rsidRPr="00EF2E1A">
        <w:rPr>
          <w:rFonts w:ascii="Times New Roman" w:eastAsia="Times New Roman" w:hAnsi="Times New Roman"/>
          <w:sz w:val="24"/>
          <w:shd w:val="clear" w:color="auto" w:fill="FFFF00"/>
        </w:rPr>
        <w:t>.</w:t>
      </w:r>
    </w:p>
    <w:p w14:paraId="1DBD2F46" w14:textId="77777777" w:rsidR="00CE08C5" w:rsidRPr="00690EA3" w:rsidRDefault="00CE08C5">
      <w:pPr>
        <w:spacing w:line="13" w:lineRule="exact"/>
        <w:rPr>
          <w:rFonts w:ascii="Times New Roman" w:eastAsia="Times New Roman" w:hAnsi="Times New Roman"/>
          <w:sz w:val="24"/>
        </w:rPr>
      </w:pPr>
    </w:p>
    <w:p w14:paraId="7DCB4DA5" w14:textId="0A2371F5"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4.1.14. Запрещены любые проявления «командной» игры, передача информации, касающейся условий ловли (локации, координаты точек) участниками одного экипажа, участникам другого экипажа. Экипаж, получивший информацию, обязан сообщить об этом членам Жюри. Запрет действует н</w:t>
      </w:r>
      <w:r w:rsidR="008C0D60" w:rsidRPr="00690EA3">
        <w:rPr>
          <w:rFonts w:ascii="Times New Roman" w:eastAsia="Times New Roman" w:hAnsi="Times New Roman"/>
          <w:sz w:val="24"/>
        </w:rPr>
        <w:t>а предстоящем этапе в течение 19</w:t>
      </w:r>
      <w:r w:rsidRPr="00690EA3">
        <w:rPr>
          <w:rFonts w:ascii="Times New Roman" w:eastAsia="Times New Roman" w:hAnsi="Times New Roman"/>
          <w:sz w:val="24"/>
        </w:rPr>
        <w:t xml:space="preserve"> дней до финиша третьего тура этапа</w:t>
      </w:r>
      <w:r w:rsidR="006374C5">
        <w:rPr>
          <w:rFonts w:ascii="Times New Roman" w:eastAsia="Times New Roman" w:hAnsi="Times New Roman"/>
          <w:sz w:val="24"/>
        </w:rPr>
        <w:t xml:space="preserve"> </w:t>
      </w:r>
      <w:r w:rsidR="006374C5" w:rsidRPr="005C5C1A">
        <w:rPr>
          <w:rFonts w:ascii="Times New Roman" w:eastAsia="Times New Roman" w:hAnsi="Times New Roman"/>
          <w:sz w:val="24"/>
          <w:shd w:val="clear" w:color="auto" w:fill="FFFF00"/>
        </w:rPr>
        <w:t>(п.8.5.).</w:t>
      </w:r>
    </w:p>
    <w:p w14:paraId="7B6E9C23" w14:textId="77777777" w:rsidR="00CE08C5" w:rsidRPr="00690EA3" w:rsidRDefault="00CE08C5">
      <w:pPr>
        <w:spacing w:line="17" w:lineRule="exact"/>
        <w:rPr>
          <w:rFonts w:ascii="Times New Roman" w:eastAsia="Times New Roman" w:hAnsi="Times New Roman"/>
          <w:sz w:val="24"/>
        </w:rPr>
      </w:pPr>
    </w:p>
    <w:p w14:paraId="5D68EBD1" w14:textId="5A6EF8BB"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4.1.15. Запрещается получение и использование информации из неоткрытых источников на всех этапах Турнира, касающаяся условий ловли (места ловли, координаты точек) экипажем, принимающим участие в Турнире. Запрет действует со «дня тишины» до финиша третьего тура этапа</w:t>
      </w:r>
      <w:r w:rsidR="006374C5" w:rsidRPr="006374C5">
        <w:rPr>
          <w:rFonts w:ascii="Times New Roman" w:eastAsia="Times New Roman" w:hAnsi="Times New Roman"/>
          <w:sz w:val="24"/>
          <w:shd w:val="clear" w:color="auto" w:fill="FFFF00"/>
        </w:rPr>
        <w:t xml:space="preserve"> </w:t>
      </w:r>
      <w:r w:rsidR="006374C5" w:rsidRPr="005C5C1A">
        <w:rPr>
          <w:rFonts w:ascii="Times New Roman" w:eastAsia="Times New Roman" w:hAnsi="Times New Roman"/>
          <w:sz w:val="24"/>
          <w:shd w:val="clear" w:color="auto" w:fill="FFFF00"/>
        </w:rPr>
        <w:t>(п.8.5.).</w:t>
      </w:r>
    </w:p>
    <w:p w14:paraId="1D2B8992" w14:textId="77777777" w:rsidR="00CE08C5" w:rsidRPr="00690EA3" w:rsidRDefault="00CE08C5">
      <w:pPr>
        <w:spacing w:line="13" w:lineRule="exact"/>
        <w:rPr>
          <w:rFonts w:ascii="Times New Roman" w:eastAsia="Times New Roman" w:hAnsi="Times New Roman"/>
          <w:sz w:val="24"/>
        </w:rPr>
      </w:pPr>
    </w:p>
    <w:p w14:paraId="2A4954F2" w14:textId="77777777" w:rsidR="00CE08C5" w:rsidRPr="002C37E0" w:rsidRDefault="00CE08C5">
      <w:pPr>
        <w:spacing w:line="250" w:lineRule="auto"/>
        <w:ind w:left="260" w:right="260"/>
        <w:rPr>
          <w:rFonts w:ascii="Times New Roman" w:eastAsia="Times New Roman" w:hAnsi="Times New Roman"/>
          <w:sz w:val="24"/>
        </w:rPr>
      </w:pPr>
      <w:r w:rsidRPr="002C37E0">
        <w:rPr>
          <w:rFonts w:ascii="Times New Roman" w:eastAsia="Times New Roman" w:hAnsi="Times New Roman"/>
          <w:sz w:val="24"/>
        </w:rPr>
        <w:t>4.1.16. Продолжительность туров соревнования определяется положением этапа и не может быть менее 7 часов и более 12 часов. В случае возникновения непреодолимых обстоятельств (</w:t>
      </w:r>
      <w:proofErr w:type="gramStart"/>
      <w:r w:rsidRPr="002C37E0">
        <w:rPr>
          <w:rFonts w:ascii="Times New Roman" w:eastAsia="Times New Roman" w:hAnsi="Times New Roman"/>
          <w:sz w:val="24"/>
        </w:rPr>
        <w:t>например</w:t>
      </w:r>
      <w:proofErr w:type="gramEnd"/>
      <w:r w:rsidRPr="002C37E0">
        <w:rPr>
          <w:rFonts w:ascii="Times New Roman" w:eastAsia="Times New Roman" w:hAnsi="Times New Roman"/>
          <w:sz w:val="24"/>
        </w:rPr>
        <w:t>: грозы, урагана и т.п.) тур считается состоявшимся, если его продолжительность превысила 4 часа. Этап соревнования считается состоявшимся, если прошел, хотя бы один тур. Решение о сокращении тура и/или этапа принимается жюри.</w:t>
      </w:r>
    </w:p>
    <w:p w14:paraId="5A4C9683"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4.1.17. В процессе тура соревнования подается три сигнала:</w:t>
      </w:r>
    </w:p>
    <w:p w14:paraId="47370E2F" w14:textId="73657E61" w:rsidR="00CE08C5" w:rsidRPr="00690EA3" w:rsidRDefault="00CE08C5">
      <w:pPr>
        <w:numPr>
          <w:ilvl w:val="0"/>
          <w:numId w:val="21"/>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Первый - Отход от причала в зону старта за 15 минут</w:t>
      </w:r>
      <w:r w:rsidR="00B71F36">
        <w:rPr>
          <w:rFonts w:ascii="Times New Roman" w:eastAsia="Times New Roman" w:hAnsi="Times New Roman"/>
          <w:sz w:val="24"/>
        </w:rPr>
        <w:t xml:space="preserve"> </w:t>
      </w:r>
      <w:r w:rsidR="00B71F36" w:rsidRPr="00B71F36">
        <w:rPr>
          <w:rFonts w:ascii="Times New Roman" w:eastAsia="Times New Roman" w:hAnsi="Times New Roman"/>
          <w:sz w:val="24"/>
          <w:shd w:val="clear" w:color="auto" w:fill="FFFF00"/>
        </w:rPr>
        <w:t>до старта</w:t>
      </w:r>
      <w:r w:rsidRPr="00B71F36">
        <w:rPr>
          <w:rFonts w:ascii="Times New Roman" w:eastAsia="Times New Roman" w:hAnsi="Times New Roman"/>
          <w:sz w:val="24"/>
          <w:shd w:val="clear" w:color="auto" w:fill="FFFF00"/>
        </w:rPr>
        <w:t>;</w:t>
      </w:r>
    </w:p>
    <w:p w14:paraId="2627FED0" w14:textId="77777777" w:rsidR="00CE08C5" w:rsidRPr="00690EA3" w:rsidRDefault="00CE08C5">
      <w:pPr>
        <w:spacing w:line="12" w:lineRule="exact"/>
        <w:rPr>
          <w:rFonts w:ascii="Times New Roman" w:eastAsia="Times New Roman" w:hAnsi="Times New Roman"/>
          <w:sz w:val="24"/>
        </w:rPr>
      </w:pPr>
    </w:p>
    <w:p w14:paraId="67672DF4" w14:textId="49E79DAE" w:rsidR="00CE08C5" w:rsidRPr="00690EA3" w:rsidRDefault="008E307F" w:rsidP="008E307F">
      <w:pPr>
        <w:tabs>
          <w:tab w:val="left" w:pos="462"/>
        </w:tabs>
        <w:spacing w:line="234" w:lineRule="auto"/>
        <w:ind w:left="262"/>
        <w:rPr>
          <w:rFonts w:ascii="Times New Roman" w:eastAsia="Times New Roman" w:hAnsi="Times New Roman"/>
          <w:sz w:val="24"/>
        </w:rPr>
      </w:pPr>
      <w:r>
        <w:rPr>
          <w:rFonts w:ascii="Times New Roman" w:eastAsia="Times New Roman" w:hAnsi="Times New Roman"/>
          <w:sz w:val="24"/>
        </w:rPr>
        <w:t xml:space="preserve">- </w:t>
      </w:r>
      <w:r w:rsidR="00CE08C5" w:rsidRPr="00690EA3">
        <w:rPr>
          <w:rFonts w:ascii="Times New Roman" w:eastAsia="Times New Roman" w:hAnsi="Times New Roman"/>
          <w:sz w:val="24"/>
        </w:rPr>
        <w:t xml:space="preserve">Второй - «Старт», этот сигнал повторяется с равным интервалом </w:t>
      </w:r>
      <w:r w:rsidRPr="008E307F">
        <w:rPr>
          <w:rFonts w:ascii="Times New Roman" w:eastAsia="Times New Roman" w:hAnsi="Times New Roman"/>
          <w:sz w:val="24"/>
          <w:shd w:val="clear" w:color="auto" w:fill="FFFF00"/>
        </w:rPr>
        <w:t>(20 секунд)</w:t>
      </w:r>
      <w:r>
        <w:rPr>
          <w:rFonts w:ascii="Times New Roman" w:eastAsia="Times New Roman" w:hAnsi="Times New Roman"/>
          <w:sz w:val="24"/>
        </w:rPr>
        <w:t xml:space="preserve"> </w:t>
      </w:r>
      <w:r w:rsidR="00CE08C5" w:rsidRPr="00690EA3">
        <w:rPr>
          <w:rFonts w:ascii="Times New Roman" w:eastAsia="Times New Roman" w:hAnsi="Times New Roman"/>
          <w:sz w:val="24"/>
        </w:rPr>
        <w:t>для каждой пары стартующих Экипажей;</w:t>
      </w:r>
    </w:p>
    <w:p w14:paraId="7C5AD2E9" w14:textId="77777777" w:rsidR="00CE08C5" w:rsidRPr="00690EA3" w:rsidRDefault="00CE08C5">
      <w:pPr>
        <w:spacing w:line="2" w:lineRule="exact"/>
        <w:rPr>
          <w:rFonts w:ascii="Times New Roman" w:eastAsia="Times New Roman" w:hAnsi="Times New Roman"/>
          <w:sz w:val="24"/>
        </w:rPr>
      </w:pPr>
    </w:p>
    <w:p w14:paraId="435A3CB7" w14:textId="77777777" w:rsidR="00CE08C5" w:rsidRPr="00690EA3" w:rsidRDefault="00CE08C5">
      <w:pPr>
        <w:numPr>
          <w:ilvl w:val="0"/>
          <w:numId w:val="21"/>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Третий - «Финиш»;</w:t>
      </w:r>
    </w:p>
    <w:p w14:paraId="77D80CEC" w14:textId="77777777" w:rsidR="00CE08C5" w:rsidRPr="00690EA3" w:rsidRDefault="00CE08C5">
      <w:pPr>
        <w:spacing w:line="12" w:lineRule="exact"/>
        <w:rPr>
          <w:rFonts w:ascii="Times New Roman" w:eastAsia="Times New Roman" w:hAnsi="Times New Roman"/>
        </w:rPr>
      </w:pPr>
    </w:p>
    <w:p w14:paraId="3674AEC6" w14:textId="77777777" w:rsidR="00CE08C5" w:rsidRPr="00690EA3" w:rsidRDefault="00CE08C5">
      <w:pPr>
        <w:spacing w:line="234" w:lineRule="auto"/>
        <w:ind w:left="260"/>
        <w:rPr>
          <w:rFonts w:ascii="Times New Roman" w:eastAsia="Times New Roman" w:hAnsi="Times New Roman"/>
          <w:sz w:val="24"/>
        </w:rPr>
      </w:pPr>
      <w:r w:rsidRPr="00690EA3">
        <w:rPr>
          <w:rFonts w:ascii="Times New Roman" w:eastAsia="Times New Roman" w:hAnsi="Times New Roman"/>
          <w:sz w:val="24"/>
        </w:rPr>
        <w:t>4.1.18. Перед стартом экипажи должны войти в зону «Старт-Финиш» после первого сигнала.</w:t>
      </w:r>
    </w:p>
    <w:p w14:paraId="3561B148" w14:textId="77777777" w:rsidR="00CE08C5" w:rsidRPr="00690EA3" w:rsidRDefault="00CE08C5">
      <w:pPr>
        <w:spacing w:line="14" w:lineRule="exact"/>
        <w:rPr>
          <w:rFonts w:ascii="Times New Roman" w:eastAsia="Times New Roman" w:hAnsi="Times New Roman"/>
        </w:rPr>
      </w:pPr>
    </w:p>
    <w:p w14:paraId="7FDAD857" w14:textId="77777777" w:rsidR="00CE08C5" w:rsidRPr="00690EA3" w:rsidRDefault="00CE08C5">
      <w:pPr>
        <w:spacing w:line="237" w:lineRule="auto"/>
        <w:ind w:left="260"/>
        <w:rPr>
          <w:rFonts w:ascii="Times New Roman" w:eastAsia="Times New Roman" w:hAnsi="Times New Roman"/>
          <w:sz w:val="24"/>
        </w:rPr>
      </w:pPr>
      <w:r w:rsidRPr="00690EA3">
        <w:rPr>
          <w:rFonts w:ascii="Times New Roman" w:eastAsia="Times New Roman" w:hAnsi="Times New Roman"/>
          <w:sz w:val="24"/>
        </w:rPr>
        <w:t>4.1.19. Старт экипажей осуществляется последовательно, в соответствии с жеребьевкой</w:t>
      </w:r>
      <w:r w:rsidR="002A1843" w:rsidRPr="00690EA3">
        <w:rPr>
          <w:rFonts w:ascii="Times New Roman" w:eastAsia="Times New Roman" w:hAnsi="Times New Roman"/>
          <w:sz w:val="24"/>
        </w:rPr>
        <w:t xml:space="preserve"> стартовых номеров</w:t>
      </w:r>
      <w:r w:rsidRPr="00690EA3">
        <w:rPr>
          <w:rFonts w:ascii="Times New Roman" w:eastAsia="Times New Roman" w:hAnsi="Times New Roman"/>
          <w:sz w:val="24"/>
        </w:rPr>
        <w:t>, по два экипажа с интервалом, определяемым главным судьей соревнований, который он доводит до представителей экипажей на совещании «Бот-</w:t>
      </w:r>
      <w:proofErr w:type="spellStart"/>
      <w:r w:rsidRPr="00690EA3">
        <w:rPr>
          <w:rFonts w:ascii="Times New Roman" w:eastAsia="Times New Roman" w:hAnsi="Times New Roman"/>
          <w:sz w:val="24"/>
        </w:rPr>
        <w:t>кэпов</w:t>
      </w:r>
      <w:proofErr w:type="spellEnd"/>
      <w:r w:rsidRPr="00690EA3">
        <w:rPr>
          <w:rFonts w:ascii="Times New Roman" w:eastAsia="Times New Roman" w:hAnsi="Times New Roman"/>
          <w:sz w:val="24"/>
        </w:rPr>
        <w:t>».</w:t>
      </w:r>
    </w:p>
    <w:p w14:paraId="09AA82DC" w14:textId="77777777" w:rsidR="00CE08C5" w:rsidRPr="00690EA3" w:rsidRDefault="002A1843" w:rsidP="00FE6A64">
      <w:pPr>
        <w:spacing w:line="237" w:lineRule="auto"/>
        <w:ind w:left="260"/>
        <w:rPr>
          <w:rFonts w:ascii="Times New Roman" w:eastAsia="Times New Roman" w:hAnsi="Times New Roman"/>
        </w:rPr>
      </w:pPr>
      <w:r w:rsidRPr="00690EA3">
        <w:rPr>
          <w:rFonts w:ascii="Times New Roman" w:eastAsia="Times New Roman" w:hAnsi="Times New Roman"/>
          <w:sz w:val="24"/>
        </w:rPr>
        <w:lastRenderedPageBreak/>
        <w:t>Старт осуществляется попарно: в первом туре – в порядке возрастания стартовых номеров</w:t>
      </w:r>
      <w:r w:rsidR="00FE6A64" w:rsidRPr="00690EA3">
        <w:rPr>
          <w:rFonts w:ascii="Times New Roman" w:eastAsia="Times New Roman" w:hAnsi="Times New Roman"/>
          <w:sz w:val="24"/>
        </w:rPr>
        <w:t xml:space="preserve"> </w:t>
      </w:r>
      <w:r w:rsidRPr="00690EA3">
        <w:rPr>
          <w:rFonts w:ascii="Times New Roman" w:eastAsia="Times New Roman" w:hAnsi="Times New Roman"/>
          <w:sz w:val="24"/>
        </w:rPr>
        <w:t>(от первых к последним), во втором туре – в порядке убывания стартовых номеров</w:t>
      </w:r>
      <w:r w:rsidR="00FE6A64" w:rsidRPr="00690EA3">
        <w:rPr>
          <w:rFonts w:ascii="Times New Roman" w:eastAsia="Times New Roman" w:hAnsi="Times New Roman"/>
          <w:sz w:val="24"/>
        </w:rPr>
        <w:t xml:space="preserve"> </w:t>
      </w:r>
      <w:r w:rsidRPr="00690EA3">
        <w:rPr>
          <w:rFonts w:ascii="Times New Roman" w:eastAsia="Times New Roman" w:hAnsi="Times New Roman"/>
          <w:sz w:val="24"/>
        </w:rPr>
        <w:t xml:space="preserve">(от последних к первым), в третьем туре – в порядке мест, занимаемых участниками по итогам двух туров </w:t>
      </w:r>
      <w:r w:rsidR="00BA054C" w:rsidRPr="00690EA3">
        <w:rPr>
          <w:rFonts w:ascii="Times New Roman" w:eastAsia="Times New Roman" w:hAnsi="Times New Roman"/>
          <w:sz w:val="24"/>
        </w:rPr>
        <w:t>от лучшего результата к худшему</w:t>
      </w:r>
      <w:bookmarkStart w:id="4" w:name="page7"/>
      <w:bookmarkEnd w:id="4"/>
      <w:r w:rsidR="00FE6A64" w:rsidRPr="00690EA3">
        <w:rPr>
          <w:rFonts w:ascii="Times New Roman" w:eastAsia="Times New Roman" w:hAnsi="Times New Roman"/>
          <w:sz w:val="24"/>
        </w:rPr>
        <w:t>.</w:t>
      </w:r>
    </w:p>
    <w:p w14:paraId="6D6AF222" w14:textId="77777777" w:rsidR="00CE08C5" w:rsidRPr="00690EA3" w:rsidRDefault="00CE08C5">
      <w:pPr>
        <w:spacing w:line="234" w:lineRule="auto"/>
        <w:ind w:left="260" w:right="20"/>
        <w:jc w:val="both"/>
        <w:rPr>
          <w:rFonts w:ascii="Times New Roman" w:eastAsia="Times New Roman" w:hAnsi="Times New Roman"/>
          <w:sz w:val="24"/>
        </w:rPr>
      </w:pPr>
      <w:r w:rsidRPr="00690EA3">
        <w:rPr>
          <w:rFonts w:ascii="Times New Roman" w:eastAsia="Times New Roman" w:hAnsi="Times New Roman"/>
          <w:sz w:val="24"/>
        </w:rPr>
        <w:t>4.1.20. В зоне «Старт-Финиш» выделяется стартовый створ (коридор). Старт производится только через стартовый створ.</w:t>
      </w:r>
      <w:r w:rsidR="001743DA" w:rsidRPr="00690EA3">
        <w:rPr>
          <w:rFonts w:ascii="Times New Roman" w:hAnsi="Times New Roman" w:cs="Times New Roman"/>
          <w:color w:val="000000"/>
          <w:sz w:val="24"/>
          <w:szCs w:val="24"/>
        </w:rPr>
        <w:t xml:space="preserve"> (см. </w:t>
      </w:r>
      <w:proofErr w:type="spellStart"/>
      <w:r w:rsidR="001743DA" w:rsidRPr="00690EA3">
        <w:rPr>
          <w:rFonts w:ascii="Times New Roman" w:hAnsi="Times New Roman" w:cs="Times New Roman"/>
          <w:color w:val="000000"/>
          <w:sz w:val="24"/>
          <w:szCs w:val="24"/>
        </w:rPr>
        <w:t>п.п</w:t>
      </w:r>
      <w:proofErr w:type="spellEnd"/>
      <w:r w:rsidR="001743DA" w:rsidRPr="00690EA3">
        <w:rPr>
          <w:rFonts w:ascii="Times New Roman" w:hAnsi="Times New Roman" w:cs="Times New Roman"/>
          <w:color w:val="000000"/>
          <w:sz w:val="24"/>
          <w:szCs w:val="24"/>
        </w:rPr>
        <w:t>. 8.2.)</w:t>
      </w:r>
    </w:p>
    <w:p w14:paraId="3AD7F5BE" w14:textId="77777777" w:rsidR="00CE08C5" w:rsidRPr="00690EA3" w:rsidRDefault="00CE08C5">
      <w:pPr>
        <w:spacing w:line="2" w:lineRule="exact"/>
        <w:rPr>
          <w:rFonts w:ascii="Times New Roman" w:eastAsia="Times New Roman" w:hAnsi="Times New Roman"/>
        </w:rPr>
      </w:pPr>
    </w:p>
    <w:p w14:paraId="09FB4960"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4.1.21. Выход на глиссер разрешен только после пересечения стартовой линии.</w:t>
      </w:r>
      <w:r w:rsidR="001743DA" w:rsidRPr="00690EA3">
        <w:rPr>
          <w:rFonts w:ascii="Times New Roman" w:eastAsia="Times New Roman" w:hAnsi="Times New Roman"/>
          <w:color w:val="000000"/>
          <w:sz w:val="24"/>
        </w:rPr>
        <w:t xml:space="preserve"> (см.п.п.8.2.)</w:t>
      </w:r>
    </w:p>
    <w:p w14:paraId="083AA911" w14:textId="77777777" w:rsidR="00CE08C5" w:rsidRPr="00690EA3" w:rsidRDefault="00CE08C5">
      <w:pPr>
        <w:spacing w:line="12" w:lineRule="exact"/>
        <w:rPr>
          <w:rFonts w:ascii="Times New Roman" w:eastAsia="Times New Roman" w:hAnsi="Times New Roman"/>
        </w:rPr>
      </w:pPr>
    </w:p>
    <w:p w14:paraId="4D74A5B3"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4.1.22. Если экипаж не смог стартовать в интервал времени, соответствующий его стартовому номеру, то он стартует последним.</w:t>
      </w:r>
      <w:r w:rsidR="001743DA" w:rsidRPr="00690EA3">
        <w:rPr>
          <w:rFonts w:ascii="Times New Roman" w:eastAsia="Times New Roman" w:hAnsi="Times New Roman"/>
          <w:color w:val="000000"/>
          <w:sz w:val="24"/>
        </w:rPr>
        <w:t xml:space="preserve"> (см. </w:t>
      </w:r>
      <w:proofErr w:type="spellStart"/>
      <w:r w:rsidR="001743DA" w:rsidRPr="00690EA3">
        <w:rPr>
          <w:rFonts w:ascii="Times New Roman" w:eastAsia="Times New Roman" w:hAnsi="Times New Roman"/>
          <w:color w:val="000000"/>
          <w:sz w:val="24"/>
        </w:rPr>
        <w:t>п.п</w:t>
      </w:r>
      <w:proofErr w:type="spellEnd"/>
      <w:r w:rsidR="001743DA" w:rsidRPr="00690EA3">
        <w:rPr>
          <w:rFonts w:ascii="Times New Roman" w:eastAsia="Times New Roman" w:hAnsi="Times New Roman"/>
          <w:color w:val="000000"/>
          <w:sz w:val="24"/>
        </w:rPr>
        <w:t>. 8.2.)</w:t>
      </w:r>
    </w:p>
    <w:p w14:paraId="0F05AA88" w14:textId="77777777" w:rsidR="00CE08C5" w:rsidRPr="00690EA3" w:rsidRDefault="00CE08C5">
      <w:pPr>
        <w:spacing w:line="14" w:lineRule="exact"/>
        <w:rPr>
          <w:rFonts w:ascii="Times New Roman" w:eastAsia="Times New Roman" w:hAnsi="Times New Roman"/>
        </w:rPr>
      </w:pPr>
    </w:p>
    <w:p w14:paraId="676BE976"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4.1.23. От каждого экипажа представитель обязан присутствовать на собрании «бот-</w:t>
      </w:r>
      <w:proofErr w:type="spellStart"/>
      <w:r w:rsidRPr="00690EA3">
        <w:rPr>
          <w:rFonts w:ascii="Times New Roman" w:eastAsia="Times New Roman" w:hAnsi="Times New Roman"/>
          <w:sz w:val="24"/>
        </w:rPr>
        <w:t>кэпов</w:t>
      </w:r>
      <w:proofErr w:type="spellEnd"/>
      <w:r w:rsidRPr="00690EA3">
        <w:rPr>
          <w:rFonts w:ascii="Times New Roman" w:eastAsia="Times New Roman" w:hAnsi="Times New Roman"/>
          <w:sz w:val="24"/>
        </w:rPr>
        <w:t>» и жеребьевке.</w:t>
      </w:r>
      <w:r w:rsidR="001743DA" w:rsidRPr="00690EA3">
        <w:rPr>
          <w:rFonts w:ascii="Times New Roman" w:eastAsia="Times New Roman" w:hAnsi="Times New Roman"/>
          <w:sz w:val="24"/>
        </w:rPr>
        <w:t xml:space="preserve"> </w:t>
      </w:r>
      <w:r w:rsidR="001743DA" w:rsidRPr="00690EA3">
        <w:rPr>
          <w:rFonts w:ascii="Times New Roman" w:eastAsia="Times New Roman" w:hAnsi="Times New Roman"/>
          <w:color w:val="000000"/>
          <w:sz w:val="24"/>
        </w:rPr>
        <w:t xml:space="preserve">(см. </w:t>
      </w:r>
      <w:proofErr w:type="spellStart"/>
      <w:r w:rsidR="001743DA" w:rsidRPr="00690EA3">
        <w:rPr>
          <w:rFonts w:ascii="Times New Roman" w:eastAsia="Times New Roman" w:hAnsi="Times New Roman"/>
          <w:color w:val="000000"/>
          <w:sz w:val="24"/>
        </w:rPr>
        <w:t>п.п</w:t>
      </w:r>
      <w:proofErr w:type="spellEnd"/>
      <w:r w:rsidR="001743DA" w:rsidRPr="00690EA3">
        <w:rPr>
          <w:rFonts w:ascii="Times New Roman" w:eastAsia="Times New Roman" w:hAnsi="Times New Roman"/>
          <w:color w:val="000000"/>
          <w:sz w:val="24"/>
        </w:rPr>
        <w:t>. 8.3.)</w:t>
      </w:r>
    </w:p>
    <w:p w14:paraId="31E84DB4" w14:textId="77777777" w:rsidR="00CE08C5" w:rsidRPr="00690EA3" w:rsidRDefault="00CE08C5">
      <w:pPr>
        <w:spacing w:line="14" w:lineRule="exact"/>
        <w:rPr>
          <w:rFonts w:ascii="Times New Roman" w:eastAsia="Times New Roman" w:hAnsi="Times New Roman"/>
        </w:rPr>
      </w:pPr>
    </w:p>
    <w:p w14:paraId="37F9B334"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4.1.24. Зона «Старт-Финиш» на всех водоемах определяется главным судьей соревнования по согласованию с Оргкомитетом и оглашается на первом собрании участников. Конкретные границы зоны «Старт-Финиш» обозначаются хорошо видимыми буями.</w:t>
      </w:r>
    </w:p>
    <w:p w14:paraId="015CB04E" w14:textId="77777777" w:rsidR="00CE08C5" w:rsidRPr="00690EA3" w:rsidRDefault="00CE08C5">
      <w:pPr>
        <w:spacing w:line="2" w:lineRule="exact"/>
        <w:rPr>
          <w:rFonts w:ascii="Times New Roman" w:eastAsia="Times New Roman" w:hAnsi="Times New Roman"/>
        </w:rPr>
      </w:pPr>
    </w:p>
    <w:p w14:paraId="5BE44EB7"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4.1.25. Ловля рыбы в зоне «Старт-Финиш» запрещена.</w:t>
      </w:r>
      <w:r w:rsidR="001743DA" w:rsidRPr="00690EA3">
        <w:rPr>
          <w:rFonts w:ascii="Times New Roman" w:eastAsia="Times New Roman" w:hAnsi="Times New Roman"/>
          <w:sz w:val="24"/>
        </w:rPr>
        <w:t xml:space="preserve"> </w:t>
      </w:r>
      <w:r w:rsidR="001743DA" w:rsidRPr="00690EA3">
        <w:rPr>
          <w:rFonts w:ascii="Times New Roman" w:eastAsia="Times New Roman" w:hAnsi="Times New Roman"/>
          <w:color w:val="000000"/>
          <w:sz w:val="24"/>
        </w:rPr>
        <w:t xml:space="preserve">(см. </w:t>
      </w:r>
      <w:proofErr w:type="spellStart"/>
      <w:r w:rsidR="001743DA" w:rsidRPr="00690EA3">
        <w:rPr>
          <w:rFonts w:ascii="Times New Roman" w:eastAsia="Times New Roman" w:hAnsi="Times New Roman"/>
          <w:color w:val="000000"/>
          <w:sz w:val="24"/>
        </w:rPr>
        <w:t>п.п</w:t>
      </w:r>
      <w:proofErr w:type="spellEnd"/>
      <w:r w:rsidR="001743DA" w:rsidRPr="00690EA3">
        <w:rPr>
          <w:rFonts w:ascii="Times New Roman" w:eastAsia="Times New Roman" w:hAnsi="Times New Roman"/>
          <w:color w:val="000000"/>
          <w:sz w:val="24"/>
        </w:rPr>
        <w:t>. 8.3.)</w:t>
      </w:r>
    </w:p>
    <w:p w14:paraId="60ACAD07" w14:textId="77777777" w:rsidR="00CE08C5" w:rsidRPr="00690EA3" w:rsidRDefault="00CE08C5">
      <w:pPr>
        <w:spacing w:line="12" w:lineRule="exact"/>
        <w:rPr>
          <w:rFonts w:ascii="Times New Roman" w:eastAsia="Times New Roman" w:hAnsi="Times New Roman"/>
        </w:rPr>
      </w:pPr>
    </w:p>
    <w:p w14:paraId="5B76D615"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4.1.26. Перемещение в зоне «Старт-Финиш» и в радиусе 150 метров от края стоянки лодок участников разрешено только на малом ходу. Правило действует в период разрешенных тренировок (</w:t>
      </w:r>
      <w:r w:rsidR="000F1CE9" w:rsidRPr="00690EA3">
        <w:rPr>
          <w:rFonts w:ascii="Times New Roman" w:eastAsia="Times New Roman" w:hAnsi="Times New Roman"/>
          <w:sz w:val="24"/>
        </w:rPr>
        <w:t>15</w:t>
      </w:r>
      <w:r w:rsidRPr="00690EA3">
        <w:rPr>
          <w:rFonts w:ascii="Times New Roman" w:eastAsia="Times New Roman" w:hAnsi="Times New Roman"/>
          <w:sz w:val="24"/>
        </w:rPr>
        <w:t xml:space="preserve"> дней), технического коридора в «день тишины», в дни проведения туров.</w:t>
      </w:r>
      <w:r w:rsidR="001743DA" w:rsidRPr="00690EA3">
        <w:rPr>
          <w:rFonts w:ascii="Times New Roman" w:eastAsia="Times New Roman" w:hAnsi="Times New Roman"/>
          <w:sz w:val="24"/>
        </w:rPr>
        <w:t xml:space="preserve"> </w:t>
      </w:r>
      <w:r w:rsidR="001743DA" w:rsidRPr="00690EA3">
        <w:rPr>
          <w:rFonts w:ascii="Times New Roman" w:eastAsia="Times New Roman" w:hAnsi="Times New Roman"/>
          <w:color w:val="000000"/>
          <w:sz w:val="24"/>
        </w:rPr>
        <w:t xml:space="preserve">(см. </w:t>
      </w:r>
      <w:proofErr w:type="spellStart"/>
      <w:r w:rsidR="001743DA" w:rsidRPr="00690EA3">
        <w:rPr>
          <w:rFonts w:ascii="Times New Roman" w:eastAsia="Times New Roman" w:hAnsi="Times New Roman"/>
          <w:color w:val="000000"/>
          <w:sz w:val="24"/>
        </w:rPr>
        <w:t>п.п</w:t>
      </w:r>
      <w:proofErr w:type="spellEnd"/>
      <w:r w:rsidR="001743DA" w:rsidRPr="00690EA3">
        <w:rPr>
          <w:rFonts w:ascii="Times New Roman" w:eastAsia="Times New Roman" w:hAnsi="Times New Roman"/>
          <w:color w:val="000000"/>
          <w:sz w:val="24"/>
        </w:rPr>
        <w:t>. 8.3.)</w:t>
      </w:r>
    </w:p>
    <w:p w14:paraId="78FFDD16" w14:textId="77777777" w:rsidR="00CE08C5" w:rsidRPr="00690EA3" w:rsidRDefault="00CE08C5">
      <w:pPr>
        <w:spacing w:line="14" w:lineRule="exact"/>
        <w:rPr>
          <w:rFonts w:ascii="Times New Roman" w:eastAsia="Times New Roman" w:hAnsi="Times New Roman"/>
        </w:rPr>
      </w:pPr>
    </w:p>
    <w:p w14:paraId="0AD17FB2"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4.1.27. Финиш экипажей может осуществляться в любом месте границы зоны «Старт-Финиш».</w:t>
      </w:r>
    </w:p>
    <w:p w14:paraId="221C75F4" w14:textId="77777777" w:rsidR="00CE08C5" w:rsidRPr="00690EA3" w:rsidRDefault="00CE08C5">
      <w:pPr>
        <w:spacing w:line="14" w:lineRule="exact"/>
        <w:rPr>
          <w:rFonts w:ascii="Times New Roman" w:eastAsia="Times New Roman" w:hAnsi="Times New Roman"/>
        </w:rPr>
      </w:pPr>
    </w:p>
    <w:p w14:paraId="38E5E483"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4.1.28. По сигналу «Финиш» экипаж должен быть в зоне «Старт-Финиш», и до вызова на процедуру взвешивания, никто из членов экипажа не должен покидать лодку и подходить к лодкам других участников.</w:t>
      </w:r>
      <w:r w:rsidR="001743DA" w:rsidRPr="00690EA3">
        <w:rPr>
          <w:rFonts w:ascii="Times New Roman" w:eastAsia="Times New Roman" w:hAnsi="Times New Roman"/>
          <w:sz w:val="24"/>
        </w:rPr>
        <w:t xml:space="preserve"> </w:t>
      </w:r>
      <w:r w:rsidR="001743DA" w:rsidRPr="00690EA3">
        <w:rPr>
          <w:rFonts w:ascii="Times New Roman" w:eastAsia="Times New Roman" w:hAnsi="Times New Roman"/>
          <w:color w:val="000000"/>
          <w:sz w:val="24"/>
        </w:rPr>
        <w:t xml:space="preserve">(см. </w:t>
      </w:r>
      <w:proofErr w:type="spellStart"/>
      <w:r w:rsidR="001743DA" w:rsidRPr="00690EA3">
        <w:rPr>
          <w:rFonts w:ascii="Times New Roman" w:eastAsia="Times New Roman" w:hAnsi="Times New Roman"/>
          <w:color w:val="000000"/>
          <w:sz w:val="24"/>
        </w:rPr>
        <w:t>п.п</w:t>
      </w:r>
      <w:proofErr w:type="spellEnd"/>
      <w:r w:rsidR="001743DA" w:rsidRPr="00690EA3">
        <w:rPr>
          <w:rFonts w:ascii="Times New Roman" w:eastAsia="Times New Roman" w:hAnsi="Times New Roman"/>
          <w:color w:val="000000"/>
          <w:sz w:val="24"/>
        </w:rPr>
        <w:t>. 8.2.)</w:t>
      </w:r>
    </w:p>
    <w:p w14:paraId="667C4B61"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4.1.29 Взвешивание производится в следующем порядке: 1 тур - в порядке возрастания стартовых номеров, 2 тур - в порядке убывания стартовых номеров, третий тур – в порядке мест, занимаемых экипажами после второго тура, от худшего результата к лучшему.</w:t>
      </w:r>
    </w:p>
    <w:p w14:paraId="4964C79E" w14:textId="77777777" w:rsidR="00CE08C5" w:rsidRPr="00690EA3" w:rsidRDefault="00CE08C5">
      <w:pPr>
        <w:tabs>
          <w:tab w:val="center" w:pos="4677"/>
          <w:tab w:val="right" w:pos="9355"/>
        </w:tabs>
        <w:ind w:firstLine="284"/>
        <w:rPr>
          <w:rFonts w:ascii="Times New Roman" w:hAnsi="Times New Roman" w:cs="Times New Roman"/>
          <w:color w:val="000000"/>
          <w:sz w:val="24"/>
          <w:szCs w:val="24"/>
          <w:lang w:eastAsia="en-US"/>
        </w:rPr>
      </w:pPr>
      <w:r w:rsidRPr="00690EA3">
        <w:rPr>
          <w:rFonts w:ascii="Times New Roman" w:hAnsi="Times New Roman" w:cs="Times New Roman"/>
          <w:color w:val="000000"/>
          <w:sz w:val="24"/>
          <w:szCs w:val="24"/>
          <w:lang w:eastAsia="en-US"/>
        </w:rPr>
        <w:t>4.1.30 При проведении официальных тренировок:</w:t>
      </w:r>
    </w:p>
    <w:p w14:paraId="3A4ACA25" w14:textId="77777777" w:rsidR="00CE08C5" w:rsidRPr="00690EA3" w:rsidRDefault="00CE08C5">
      <w:pPr>
        <w:tabs>
          <w:tab w:val="center" w:pos="4677"/>
          <w:tab w:val="right" w:pos="9355"/>
        </w:tabs>
        <w:ind w:left="284"/>
        <w:rPr>
          <w:rFonts w:ascii="Times New Roman" w:hAnsi="Times New Roman" w:cs="Times New Roman"/>
          <w:color w:val="000000"/>
          <w:sz w:val="24"/>
          <w:szCs w:val="24"/>
          <w:lang w:eastAsia="en-US"/>
        </w:rPr>
      </w:pPr>
      <w:r w:rsidRPr="00690EA3">
        <w:rPr>
          <w:rFonts w:ascii="Times New Roman" w:hAnsi="Times New Roman" w:cs="Times New Roman"/>
          <w:color w:val="000000"/>
          <w:sz w:val="24"/>
          <w:szCs w:val="24"/>
          <w:lang w:eastAsia="en-US"/>
        </w:rPr>
        <w:t>4.1.30.а. Лодки каждого экипажа должны находится на территории базы (пирс или стоянка) официального проведения этапа к началу официальной тренировки (за исключением подтвержденных случаев невозможности присутствия по уважительным причинам при предупреждении и согласовании с организаторами турнира).</w:t>
      </w:r>
      <w:r w:rsidR="001743DA" w:rsidRPr="00690EA3">
        <w:rPr>
          <w:rFonts w:ascii="Times New Roman" w:hAnsi="Times New Roman" w:cs="Times New Roman"/>
          <w:color w:val="000000"/>
          <w:sz w:val="24"/>
          <w:szCs w:val="24"/>
          <w:lang w:eastAsia="en-US"/>
        </w:rPr>
        <w:t xml:space="preserve"> (см. </w:t>
      </w:r>
      <w:proofErr w:type="spellStart"/>
      <w:r w:rsidR="001743DA" w:rsidRPr="00690EA3">
        <w:rPr>
          <w:rFonts w:ascii="Times New Roman" w:hAnsi="Times New Roman" w:cs="Times New Roman"/>
          <w:color w:val="000000"/>
          <w:sz w:val="24"/>
          <w:szCs w:val="24"/>
          <w:lang w:eastAsia="en-US"/>
        </w:rPr>
        <w:t>п.п</w:t>
      </w:r>
      <w:proofErr w:type="spellEnd"/>
      <w:r w:rsidR="001743DA" w:rsidRPr="00690EA3">
        <w:rPr>
          <w:rFonts w:ascii="Times New Roman" w:hAnsi="Times New Roman" w:cs="Times New Roman"/>
          <w:color w:val="000000"/>
          <w:sz w:val="24"/>
          <w:szCs w:val="24"/>
          <w:lang w:eastAsia="en-US"/>
        </w:rPr>
        <w:t>. 8.2.)</w:t>
      </w:r>
    </w:p>
    <w:p w14:paraId="6239CDCC" w14:textId="77777777" w:rsidR="00CE08C5" w:rsidRPr="00BD0258" w:rsidRDefault="00CE08C5">
      <w:pPr>
        <w:tabs>
          <w:tab w:val="center" w:pos="4677"/>
          <w:tab w:val="right" w:pos="9355"/>
        </w:tabs>
        <w:ind w:left="284"/>
        <w:rPr>
          <w:rFonts w:ascii="Times New Roman" w:hAnsi="Times New Roman" w:cs="Times New Roman"/>
          <w:color w:val="000000"/>
          <w:sz w:val="24"/>
          <w:szCs w:val="24"/>
          <w:lang w:eastAsia="en-US"/>
        </w:rPr>
      </w:pPr>
      <w:r w:rsidRPr="00690EA3">
        <w:rPr>
          <w:rFonts w:ascii="Times New Roman" w:hAnsi="Times New Roman" w:cs="Times New Roman"/>
          <w:color w:val="000000"/>
          <w:sz w:val="24"/>
          <w:szCs w:val="24"/>
          <w:lang w:eastAsia="en-US"/>
        </w:rPr>
        <w:t>4.1.30.б. К моменту окончания каждой официальной тренировки экипаж должен возвратиться на стоянку лодок (пирс, зона на берегу, предназначенная для стоянки лодок).</w:t>
      </w:r>
      <w:r w:rsidR="00ED12B5">
        <w:rPr>
          <w:rFonts w:ascii="Times New Roman" w:hAnsi="Times New Roman" w:cs="Times New Roman"/>
          <w:color w:val="000000"/>
          <w:sz w:val="24"/>
          <w:szCs w:val="24"/>
          <w:lang w:eastAsia="en-US"/>
        </w:rPr>
        <w:t xml:space="preserve"> </w:t>
      </w:r>
      <w:r w:rsidR="00ED12B5" w:rsidRPr="00ED12B5">
        <w:rPr>
          <w:rFonts w:ascii="Times New Roman" w:hAnsi="Times New Roman" w:cs="Times New Roman"/>
          <w:color w:val="000000"/>
          <w:sz w:val="24"/>
          <w:szCs w:val="24"/>
          <w:highlight w:val="yellow"/>
          <w:lang w:eastAsia="en-US"/>
        </w:rPr>
        <w:t xml:space="preserve">(см. </w:t>
      </w:r>
      <w:proofErr w:type="spellStart"/>
      <w:r w:rsidR="00ED12B5" w:rsidRPr="00ED12B5">
        <w:rPr>
          <w:rFonts w:ascii="Times New Roman" w:hAnsi="Times New Roman" w:cs="Times New Roman"/>
          <w:color w:val="000000"/>
          <w:sz w:val="24"/>
          <w:szCs w:val="24"/>
          <w:highlight w:val="yellow"/>
          <w:lang w:eastAsia="en-US"/>
        </w:rPr>
        <w:t>п.п</w:t>
      </w:r>
      <w:proofErr w:type="spellEnd"/>
      <w:r w:rsidR="00ED12B5" w:rsidRPr="00ED12B5">
        <w:rPr>
          <w:rFonts w:ascii="Times New Roman" w:hAnsi="Times New Roman" w:cs="Times New Roman"/>
          <w:color w:val="000000"/>
          <w:sz w:val="24"/>
          <w:szCs w:val="24"/>
          <w:highlight w:val="yellow"/>
          <w:lang w:eastAsia="en-US"/>
        </w:rPr>
        <w:t>. 8.2 при опоздании до 30 минут</w:t>
      </w:r>
      <w:r w:rsidR="001743DA" w:rsidRPr="00ED12B5">
        <w:rPr>
          <w:rFonts w:ascii="Times New Roman" w:hAnsi="Times New Roman" w:cs="Times New Roman"/>
          <w:color w:val="000000"/>
          <w:sz w:val="24"/>
          <w:szCs w:val="24"/>
          <w:highlight w:val="yellow"/>
          <w:lang w:eastAsia="en-US"/>
        </w:rPr>
        <w:t xml:space="preserve"> или 8.3</w:t>
      </w:r>
      <w:r w:rsidR="00ED12B5" w:rsidRPr="00ED12B5">
        <w:rPr>
          <w:rFonts w:ascii="Times New Roman" w:hAnsi="Times New Roman" w:cs="Times New Roman"/>
          <w:color w:val="000000"/>
          <w:sz w:val="24"/>
          <w:szCs w:val="24"/>
          <w:highlight w:val="yellow"/>
          <w:lang w:eastAsia="en-US"/>
        </w:rPr>
        <w:t xml:space="preserve"> при опоздании более 30 минут</w:t>
      </w:r>
      <w:r w:rsidR="001743DA" w:rsidRPr="00ED12B5">
        <w:rPr>
          <w:rFonts w:ascii="Times New Roman" w:hAnsi="Times New Roman" w:cs="Times New Roman"/>
          <w:color w:val="000000"/>
          <w:sz w:val="24"/>
          <w:szCs w:val="24"/>
          <w:highlight w:val="yellow"/>
          <w:lang w:eastAsia="en-US"/>
        </w:rPr>
        <w:t>)</w:t>
      </w:r>
    </w:p>
    <w:p w14:paraId="5E98FB93" w14:textId="77777777" w:rsidR="00CE08C5" w:rsidRPr="00690EA3" w:rsidRDefault="00CE08C5" w:rsidP="001743DA">
      <w:pPr>
        <w:ind w:left="284"/>
        <w:rPr>
          <w:rFonts w:ascii="Times New Roman" w:hAnsi="Times New Roman" w:cs="Times New Roman"/>
          <w:color w:val="000000"/>
          <w:sz w:val="24"/>
          <w:szCs w:val="24"/>
          <w:lang w:eastAsia="en-US"/>
        </w:rPr>
      </w:pPr>
      <w:r w:rsidRPr="00690EA3">
        <w:rPr>
          <w:rFonts w:ascii="Times New Roman" w:hAnsi="Times New Roman" w:cs="Times New Roman"/>
          <w:color w:val="000000"/>
          <w:sz w:val="24"/>
          <w:szCs w:val="24"/>
          <w:lang w:eastAsia="en-US"/>
        </w:rPr>
        <w:t>4.1.31. Спортсмены обязаны заселиться в день заезда в официальный отель турнира.</w:t>
      </w:r>
      <w:r w:rsidR="001743DA" w:rsidRPr="00690EA3">
        <w:rPr>
          <w:rFonts w:ascii="Times New Roman" w:hAnsi="Times New Roman" w:cs="Times New Roman"/>
          <w:color w:val="000000"/>
          <w:sz w:val="24"/>
          <w:szCs w:val="24"/>
          <w:lang w:eastAsia="en-US"/>
        </w:rPr>
        <w:t xml:space="preserve"> (см. </w:t>
      </w:r>
      <w:proofErr w:type="spellStart"/>
      <w:r w:rsidR="001743DA" w:rsidRPr="00690EA3">
        <w:rPr>
          <w:rFonts w:ascii="Times New Roman" w:hAnsi="Times New Roman" w:cs="Times New Roman"/>
          <w:color w:val="000000"/>
          <w:sz w:val="24"/>
          <w:szCs w:val="24"/>
          <w:lang w:eastAsia="en-US"/>
        </w:rPr>
        <w:t>п.п</w:t>
      </w:r>
      <w:proofErr w:type="spellEnd"/>
      <w:r w:rsidR="001743DA" w:rsidRPr="00690EA3">
        <w:rPr>
          <w:rFonts w:ascii="Times New Roman" w:hAnsi="Times New Roman" w:cs="Times New Roman"/>
          <w:color w:val="000000"/>
          <w:sz w:val="24"/>
          <w:szCs w:val="24"/>
          <w:lang w:eastAsia="en-US"/>
        </w:rPr>
        <w:t>. 8.2.)</w:t>
      </w:r>
    </w:p>
    <w:p w14:paraId="2DF828E5" w14:textId="2F60A4DA" w:rsidR="00CE08C5" w:rsidRPr="00690EA3" w:rsidRDefault="00CE08C5">
      <w:pPr>
        <w:ind w:left="284"/>
        <w:rPr>
          <w:rFonts w:ascii="Times New Roman" w:eastAsia="Times New Roman" w:hAnsi="Times New Roman"/>
          <w:sz w:val="24"/>
          <w:szCs w:val="24"/>
        </w:rPr>
      </w:pPr>
      <w:r w:rsidRPr="00690EA3">
        <w:rPr>
          <w:rFonts w:ascii="Times New Roman" w:eastAsia="Times New Roman" w:hAnsi="Times New Roman"/>
          <w:sz w:val="24"/>
          <w:szCs w:val="24"/>
        </w:rPr>
        <w:t xml:space="preserve">4.1.32. На протяжении </w:t>
      </w:r>
      <w:r w:rsidRPr="00800EC3">
        <w:rPr>
          <w:rFonts w:ascii="Times New Roman" w:eastAsia="Times New Roman" w:hAnsi="Times New Roman"/>
          <w:sz w:val="24"/>
          <w:szCs w:val="24"/>
          <w:shd w:val="clear" w:color="auto" w:fill="FFFF00"/>
        </w:rPr>
        <w:t>1</w:t>
      </w:r>
      <w:r w:rsidR="00800EC3" w:rsidRPr="00800EC3">
        <w:rPr>
          <w:rFonts w:ascii="Times New Roman" w:eastAsia="Times New Roman" w:hAnsi="Times New Roman"/>
          <w:sz w:val="24"/>
          <w:szCs w:val="24"/>
          <w:shd w:val="clear" w:color="auto" w:fill="FFFF00"/>
        </w:rPr>
        <w:t>4</w:t>
      </w:r>
      <w:r w:rsidRPr="00800EC3">
        <w:rPr>
          <w:rFonts w:ascii="Times New Roman" w:eastAsia="Times New Roman" w:hAnsi="Times New Roman"/>
          <w:sz w:val="24"/>
          <w:szCs w:val="24"/>
          <w:shd w:val="clear" w:color="auto" w:fill="FFFF00"/>
        </w:rPr>
        <w:t xml:space="preserve"> </w:t>
      </w:r>
      <w:r w:rsidRPr="00690EA3">
        <w:rPr>
          <w:rFonts w:ascii="Times New Roman" w:eastAsia="Times New Roman" w:hAnsi="Times New Roman"/>
          <w:sz w:val="24"/>
          <w:szCs w:val="24"/>
        </w:rPr>
        <w:t xml:space="preserve">дней (после открытия акватории зоны лова этапа для не официальных тренировок и до закрытия этапа) запрещена публикация в чатах, </w:t>
      </w:r>
      <w:proofErr w:type="spellStart"/>
      <w:r w:rsidRPr="00690EA3">
        <w:rPr>
          <w:rFonts w:ascii="Times New Roman" w:eastAsia="Times New Roman" w:hAnsi="Times New Roman"/>
          <w:sz w:val="24"/>
          <w:szCs w:val="24"/>
        </w:rPr>
        <w:t>соцсетях</w:t>
      </w:r>
      <w:proofErr w:type="spellEnd"/>
      <w:r w:rsidRPr="00690EA3">
        <w:rPr>
          <w:rFonts w:ascii="Times New Roman" w:eastAsia="Times New Roman" w:hAnsi="Times New Roman"/>
          <w:sz w:val="24"/>
          <w:szCs w:val="24"/>
        </w:rPr>
        <w:t xml:space="preserve"> и т.п. фото- и видео материалов, которые могут вызывать у публики ассоциации с несоблюдением спортсменами принципа «</w:t>
      </w:r>
      <w:r w:rsidRPr="00690EA3">
        <w:rPr>
          <w:rFonts w:ascii="Times New Roman" w:eastAsia="Times New Roman" w:hAnsi="Times New Roman"/>
          <w:sz w:val="24"/>
          <w:szCs w:val="24"/>
          <w:lang w:val="en-US"/>
        </w:rPr>
        <w:t>No</w:t>
      </w:r>
      <w:r w:rsidRPr="00690EA3">
        <w:rPr>
          <w:rFonts w:ascii="Times New Roman" w:eastAsia="Times New Roman" w:hAnsi="Times New Roman"/>
          <w:sz w:val="24"/>
          <w:szCs w:val="24"/>
        </w:rPr>
        <w:t xml:space="preserve"> </w:t>
      </w:r>
      <w:r w:rsidRPr="00690EA3">
        <w:rPr>
          <w:rFonts w:ascii="Times New Roman" w:eastAsia="Times New Roman" w:hAnsi="Times New Roman"/>
          <w:sz w:val="24"/>
          <w:szCs w:val="24"/>
          <w:lang w:val="en-US"/>
        </w:rPr>
        <w:t>kill</w:t>
      </w:r>
      <w:r w:rsidRPr="00690EA3">
        <w:rPr>
          <w:rFonts w:ascii="Times New Roman" w:eastAsia="Times New Roman" w:hAnsi="Times New Roman"/>
          <w:sz w:val="24"/>
          <w:szCs w:val="24"/>
        </w:rPr>
        <w:t>».</w:t>
      </w:r>
      <w:r w:rsidR="001743DA" w:rsidRPr="00690EA3">
        <w:rPr>
          <w:rFonts w:ascii="Times New Roman" w:eastAsia="Times New Roman" w:hAnsi="Times New Roman"/>
          <w:sz w:val="24"/>
          <w:szCs w:val="24"/>
        </w:rPr>
        <w:t xml:space="preserve"> </w:t>
      </w:r>
      <w:r w:rsidR="001743DA" w:rsidRPr="00690EA3">
        <w:rPr>
          <w:rFonts w:ascii="Times New Roman" w:eastAsia="Times New Roman" w:hAnsi="Times New Roman"/>
          <w:color w:val="000000"/>
          <w:sz w:val="24"/>
          <w:szCs w:val="24"/>
        </w:rPr>
        <w:t xml:space="preserve">(см. </w:t>
      </w:r>
      <w:proofErr w:type="spellStart"/>
      <w:r w:rsidR="001743DA" w:rsidRPr="00690EA3">
        <w:rPr>
          <w:rFonts w:ascii="Times New Roman" w:eastAsia="Times New Roman" w:hAnsi="Times New Roman"/>
          <w:color w:val="000000"/>
          <w:sz w:val="24"/>
          <w:szCs w:val="24"/>
        </w:rPr>
        <w:t>п.п</w:t>
      </w:r>
      <w:proofErr w:type="spellEnd"/>
      <w:r w:rsidR="001743DA" w:rsidRPr="00690EA3">
        <w:rPr>
          <w:rFonts w:ascii="Times New Roman" w:eastAsia="Times New Roman" w:hAnsi="Times New Roman"/>
          <w:color w:val="000000"/>
          <w:sz w:val="24"/>
          <w:szCs w:val="24"/>
        </w:rPr>
        <w:t>. 8.3.)</w:t>
      </w:r>
    </w:p>
    <w:p w14:paraId="2445A1A6" w14:textId="77777777" w:rsidR="00CE08C5" w:rsidRPr="00690EA3" w:rsidRDefault="00CE08C5">
      <w:pPr>
        <w:ind w:left="284"/>
        <w:rPr>
          <w:rFonts w:ascii="Times New Roman" w:eastAsia="Times New Roman" w:hAnsi="Times New Roman"/>
          <w:sz w:val="24"/>
          <w:szCs w:val="24"/>
        </w:rPr>
      </w:pPr>
    </w:p>
    <w:p w14:paraId="1E572996" w14:textId="77777777" w:rsidR="00CE08C5" w:rsidRPr="00690EA3" w:rsidRDefault="00CE08C5">
      <w:pPr>
        <w:spacing w:line="0" w:lineRule="atLeast"/>
        <w:ind w:left="260"/>
        <w:rPr>
          <w:rFonts w:ascii="Times New Roman" w:eastAsia="Times New Roman" w:hAnsi="Times New Roman"/>
          <w:b/>
          <w:sz w:val="24"/>
        </w:rPr>
      </w:pPr>
      <w:r w:rsidRPr="00690EA3">
        <w:rPr>
          <w:rFonts w:ascii="Times New Roman" w:eastAsia="Times New Roman" w:hAnsi="Times New Roman"/>
          <w:b/>
          <w:sz w:val="24"/>
        </w:rPr>
        <w:t>4.2. Лодки и порядок перемещения:</w:t>
      </w:r>
    </w:p>
    <w:p w14:paraId="10E30F86" w14:textId="77777777" w:rsidR="00CE08C5" w:rsidRPr="00690EA3" w:rsidRDefault="00CE08C5">
      <w:pPr>
        <w:spacing w:line="195" w:lineRule="exact"/>
        <w:rPr>
          <w:rFonts w:ascii="Times New Roman" w:eastAsia="Times New Roman" w:hAnsi="Times New Roman"/>
        </w:rPr>
      </w:pPr>
    </w:p>
    <w:p w14:paraId="71D74BB6" w14:textId="6D8F8C17" w:rsidR="00CE08C5" w:rsidRPr="00690EA3" w:rsidRDefault="00CE08C5">
      <w:pPr>
        <w:spacing w:line="237" w:lineRule="auto"/>
        <w:ind w:left="260"/>
        <w:rPr>
          <w:rFonts w:ascii="Times New Roman" w:eastAsia="Times New Roman" w:hAnsi="Times New Roman"/>
          <w:sz w:val="24"/>
        </w:rPr>
      </w:pPr>
      <w:r w:rsidRPr="00690EA3">
        <w:rPr>
          <w:rFonts w:ascii="Times New Roman" w:eastAsia="Times New Roman" w:hAnsi="Times New Roman"/>
          <w:sz w:val="24"/>
        </w:rPr>
        <w:t xml:space="preserve">4.2.1. Разрешается использовать на соревнованиях маломерные суда (далее Лодки), имеющие государственную регистрацию, длиной не менее </w:t>
      </w:r>
      <w:r w:rsidRPr="00D166EA">
        <w:rPr>
          <w:rFonts w:ascii="Times New Roman" w:eastAsia="Times New Roman" w:hAnsi="Times New Roman"/>
          <w:sz w:val="24"/>
          <w:shd w:val="clear" w:color="auto" w:fill="FFFF00"/>
        </w:rPr>
        <w:t>4,</w:t>
      </w:r>
      <w:r w:rsidR="00D166EA">
        <w:rPr>
          <w:rFonts w:ascii="Times New Roman" w:eastAsia="Times New Roman" w:hAnsi="Times New Roman"/>
          <w:sz w:val="24"/>
          <w:shd w:val="clear" w:color="auto" w:fill="FFFF00"/>
        </w:rPr>
        <w:t>5</w:t>
      </w:r>
      <w:r w:rsidRPr="00690EA3">
        <w:rPr>
          <w:rFonts w:ascii="Times New Roman" w:eastAsia="Times New Roman" w:hAnsi="Times New Roman"/>
          <w:sz w:val="24"/>
        </w:rPr>
        <w:t xml:space="preserve"> метров и не более 7,0 метров. Лодка обязательно должна быть оборудована стационарным </w:t>
      </w:r>
      <w:proofErr w:type="spellStart"/>
      <w:r w:rsidRPr="00690EA3">
        <w:rPr>
          <w:rFonts w:ascii="Times New Roman" w:eastAsia="Times New Roman" w:hAnsi="Times New Roman"/>
          <w:sz w:val="24"/>
        </w:rPr>
        <w:t>лайвелом</w:t>
      </w:r>
      <w:proofErr w:type="spellEnd"/>
      <w:r w:rsidRPr="00690EA3">
        <w:rPr>
          <w:rFonts w:ascii="Times New Roman" w:eastAsia="Times New Roman" w:hAnsi="Times New Roman"/>
          <w:sz w:val="24"/>
        </w:rPr>
        <w:t>, предусмотренным производителем.</w:t>
      </w:r>
    </w:p>
    <w:p w14:paraId="6B80829F" w14:textId="77777777" w:rsidR="00CE08C5" w:rsidRPr="00690EA3" w:rsidRDefault="00CE08C5">
      <w:pPr>
        <w:spacing w:line="14" w:lineRule="exact"/>
        <w:rPr>
          <w:rFonts w:ascii="Times New Roman" w:eastAsia="Times New Roman" w:hAnsi="Times New Roman"/>
        </w:rPr>
      </w:pPr>
    </w:p>
    <w:p w14:paraId="3C1FF131" w14:textId="332F7DB6" w:rsidR="00CE08C5" w:rsidRPr="00690EA3" w:rsidRDefault="00CE08C5">
      <w:pPr>
        <w:spacing w:line="237" w:lineRule="auto"/>
        <w:ind w:left="260"/>
        <w:rPr>
          <w:rFonts w:ascii="Times New Roman" w:eastAsia="Times New Roman" w:hAnsi="Times New Roman"/>
          <w:sz w:val="24"/>
        </w:rPr>
      </w:pPr>
      <w:r w:rsidRPr="00690EA3">
        <w:rPr>
          <w:rFonts w:ascii="Times New Roman" w:eastAsia="Times New Roman" w:hAnsi="Times New Roman"/>
          <w:sz w:val="24"/>
        </w:rPr>
        <w:t>4.2.2. Лодка должна быть оснащена подвесным мотором мощностью</w:t>
      </w:r>
      <w:r w:rsidR="00207209">
        <w:rPr>
          <w:rFonts w:ascii="Times New Roman" w:eastAsia="Times New Roman" w:hAnsi="Times New Roman"/>
          <w:sz w:val="24"/>
        </w:rPr>
        <w:t xml:space="preserve">, </w:t>
      </w:r>
      <w:r w:rsidR="00207209">
        <w:rPr>
          <w:rFonts w:ascii="Times New Roman" w:eastAsia="Times New Roman" w:hAnsi="Times New Roman"/>
          <w:sz w:val="24"/>
          <w:highlight w:val="yellow"/>
        </w:rPr>
        <w:t>указанной</w:t>
      </w:r>
      <w:r w:rsidR="00207209" w:rsidRPr="00207209">
        <w:rPr>
          <w:rFonts w:ascii="Times New Roman" w:eastAsia="Times New Roman" w:hAnsi="Times New Roman"/>
          <w:sz w:val="24"/>
          <w:highlight w:val="yellow"/>
        </w:rPr>
        <w:t xml:space="preserve"> производителем</w:t>
      </w:r>
      <w:r w:rsidR="00207209">
        <w:rPr>
          <w:rFonts w:ascii="Times New Roman" w:eastAsia="Times New Roman" w:hAnsi="Times New Roman"/>
          <w:sz w:val="24"/>
        </w:rPr>
        <w:t>,</w:t>
      </w:r>
      <w:r w:rsidRPr="00690EA3">
        <w:rPr>
          <w:rFonts w:ascii="Times New Roman" w:eastAsia="Times New Roman" w:hAnsi="Times New Roman"/>
          <w:sz w:val="24"/>
        </w:rPr>
        <w:t xml:space="preserve"> не менее </w:t>
      </w:r>
      <w:r w:rsidR="00D166EA" w:rsidRPr="00D166EA">
        <w:rPr>
          <w:rFonts w:ascii="Times New Roman" w:eastAsia="Times New Roman" w:hAnsi="Times New Roman"/>
          <w:sz w:val="24"/>
          <w:shd w:val="clear" w:color="auto" w:fill="FFFF00"/>
        </w:rPr>
        <w:t xml:space="preserve">50 </w:t>
      </w:r>
      <w:proofErr w:type="spellStart"/>
      <w:r w:rsidR="00D166EA" w:rsidRPr="00D166EA">
        <w:rPr>
          <w:rFonts w:ascii="Times New Roman" w:eastAsia="Times New Roman" w:hAnsi="Times New Roman"/>
          <w:sz w:val="24"/>
          <w:shd w:val="clear" w:color="auto" w:fill="FFFF00"/>
        </w:rPr>
        <w:t>л.с</w:t>
      </w:r>
      <w:proofErr w:type="spellEnd"/>
      <w:r w:rsidR="00D166EA" w:rsidRPr="00D166EA">
        <w:rPr>
          <w:rFonts w:ascii="Times New Roman" w:eastAsia="Times New Roman" w:hAnsi="Times New Roman"/>
          <w:sz w:val="24"/>
          <w:shd w:val="clear" w:color="auto" w:fill="FFFF00"/>
        </w:rPr>
        <w:t>.</w:t>
      </w:r>
      <w:r w:rsidRPr="00690EA3">
        <w:rPr>
          <w:rFonts w:ascii="Times New Roman" w:eastAsia="Times New Roman" w:hAnsi="Times New Roman"/>
          <w:sz w:val="24"/>
        </w:rPr>
        <w:t xml:space="preserve"> и не более 250 л/с. Информация о мощности мотора на идентификационной табличке на моторе должна совпадать с информацией в </w:t>
      </w:r>
      <w:r w:rsidRPr="00690EA3">
        <w:rPr>
          <w:rFonts w:ascii="Times New Roman" w:eastAsia="Times New Roman" w:hAnsi="Times New Roman"/>
          <w:sz w:val="24"/>
        </w:rPr>
        <w:lastRenderedPageBreak/>
        <w:t>регистрационных документах, иначе экипаж не допускается до участия в соревнованиях.</w:t>
      </w:r>
      <w:r w:rsidR="009954A2" w:rsidRPr="00690EA3">
        <w:rPr>
          <w:rFonts w:ascii="Times New Roman" w:eastAsia="Times New Roman" w:hAnsi="Times New Roman"/>
          <w:color w:val="000000"/>
          <w:sz w:val="24"/>
        </w:rPr>
        <w:t xml:space="preserve"> (см. </w:t>
      </w:r>
      <w:proofErr w:type="spellStart"/>
      <w:r w:rsidR="009954A2" w:rsidRPr="00690EA3">
        <w:rPr>
          <w:rFonts w:ascii="Times New Roman" w:eastAsia="Times New Roman" w:hAnsi="Times New Roman"/>
          <w:color w:val="000000"/>
          <w:sz w:val="24"/>
        </w:rPr>
        <w:t>п.п</w:t>
      </w:r>
      <w:proofErr w:type="spellEnd"/>
      <w:r w:rsidR="009954A2" w:rsidRPr="00690EA3">
        <w:rPr>
          <w:rFonts w:ascii="Times New Roman" w:eastAsia="Times New Roman" w:hAnsi="Times New Roman"/>
          <w:color w:val="000000"/>
          <w:sz w:val="24"/>
        </w:rPr>
        <w:t>. 8.5.)</w:t>
      </w:r>
    </w:p>
    <w:p w14:paraId="3074C024" w14:textId="77777777" w:rsidR="00CE08C5" w:rsidRPr="00690EA3" w:rsidRDefault="00CE08C5">
      <w:pPr>
        <w:spacing w:line="14" w:lineRule="exact"/>
        <w:rPr>
          <w:rFonts w:ascii="Times New Roman" w:eastAsia="Times New Roman" w:hAnsi="Times New Roman"/>
        </w:rPr>
      </w:pPr>
    </w:p>
    <w:p w14:paraId="09FBE8AB" w14:textId="77777777" w:rsidR="00CE08C5" w:rsidRPr="00690EA3" w:rsidRDefault="00CE08C5">
      <w:pPr>
        <w:spacing w:line="236" w:lineRule="auto"/>
        <w:ind w:left="260" w:right="20"/>
        <w:rPr>
          <w:rFonts w:ascii="Times New Roman" w:eastAsia="Times New Roman" w:hAnsi="Times New Roman"/>
          <w:sz w:val="24"/>
        </w:rPr>
      </w:pPr>
      <w:r w:rsidRPr="00690EA3">
        <w:rPr>
          <w:rFonts w:ascii="Times New Roman" w:eastAsia="Times New Roman" w:hAnsi="Times New Roman"/>
          <w:sz w:val="24"/>
        </w:rPr>
        <w:t>4.2.3. 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экипажа.</w:t>
      </w:r>
    </w:p>
    <w:p w14:paraId="20199574" w14:textId="77777777" w:rsidR="00CE08C5" w:rsidRPr="00690EA3" w:rsidRDefault="00CE08C5">
      <w:pPr>
        <w:spacing w:line="14" w:lineRule="exact"/>
        <w:rPr>
          <w:rFonts w:ascii="Times New Roman" w:eastAsia="Times New Roman" w:hAnsi="Times New Roman"/>
        </w:rPr>
      </w:pPr>
    </w:p>
    <w:p w14:paraId="108758DD" w14:textId="77777777" w:rsidR="00CE08C5" w:rsidRPr="00690EA3" w:rsidRDefault="00CE08C5">
      <w:pPr>
        <w:spacing w:line="236" w:lineRule="auto"/>
        <w:ind w:left="260" w:right="220"/>
        <w:rPr>
          <w:rFonts w:ascii="Times New Roman" w:eastAsia="Times New Roman" w:hAnsi="Times New Roman"/>
          <w:sz w:val="24"/>
        </w:rPr>
      </w:pPr>
      <w:r w:rsidRPr="00690EA3">
        <w:rPr>
          <w:rFonts w:ascii="Times New Roman" w:eastAsia="Times New Roman" w:hAnsi="Times New Roman"/>
          <w:sz w:val="24"/>
        </w:rPr>
        <w:t>4.2.4. В экипаже участник, управляющий лодкой, должен иметь права на управление маломерным судном соответствующего класса, а также все регистрационные документы на лодку и мотор.</w:t>
      </w:r>
    </w:p>
    <w:p w14:paraId="3368C1F8" w14:textId="77777777" w:rsidR="00CE08C5" w:rsidRPr="00690EA3" w:rsidRDefault="00CE08C5">
      <w:pPr>
        <w:spacing w:line="14" w:lineRule="exact"/>
        <w:rPr>
          <w:rFonts w:ascii="Times New Roman" w:eastAsia="Times New Roman" w:hAnsi="Times New Roman"/>
        </w:rPr>
      </w:pPr>
    </w:p>
    <w:p w14:paraId="54E61CF6" w14:textId="77777777" w:rsidR="00CE08C5" w:rsidRPr="00690EA3" w:rsidRDefault="00CE08C5">
      <w:pPr>
        <w:spacing w:line="234" w:lineRule="auto"/>
        <w:ind w:left="260" w:right="480"/>
        <w:rPr>
          <w:rFonts w:ascii="Times New Roman" w:eastAsia="Times New Roman" w:hAnsi="Times New Roman"/>
          <w:sz w:val="24"/>
        </w:rPr>
      </w:pPr>
      <w:r w:rsidRPr="00690EA3">
        <w:rPr>
          <w:rFonts w:ascii="Times New Roman" w:eastAsia="Times New Roman" w:hAnsi="Times New Roman"/>
          <w:sz w:val="24"/>
        </w:rPr>
        <w:t>4.2.5. Лодки могут перемещаться как с помощью моторов внутреннего сгорания, так и электрических, однако, в любом случае, местные правила судовождения и нормы</w:t>
      </w:r>
    </w:p>
    <w:p w14:paraId="1AF1E95A" w14:textId="77777777" w:rsidR="00CE08C5" w:rsidRDefault="004E40D4" w:rsidP="004E40D4">
      <w:pPr>
        <w:spacing w:line="0" w:lineRule="atLeast"/>
        <w:rPr>
          <w:rFonts w:ascii="Times New Roman" w:eastAsia="Times New Roman" w:hAnsi="Times New Roman"/>
          <w:sz w:val="24"/>
        </w:rPr>
      </w:pPr>
      <w:bookmarkStart w:id="5" w:name="page8"/>
      <w:bookmarkEnd w:id="5"/>
      <w:r w:rsidRPr="00690EA3">
        <w:rPr>
          <w:rFonts w:ascii="Times New Roman" w:eastAsia="Times New Roman" w:hAnsi="Times New Roman"/>
          <w:sz w:val="24"/>
        </w:rPr>
        <w:t xml:space="preserve">    </w:t>
      </w:r>
      <w:r w:rsidR="00CE08C5" w:rsidRPr="00690EA3">
        <w:rPr>
          <w:rFonts w:ascii="Times New Roman" w:eastAsia="Times New Roman" w:hAnsi="Times New Roman"/>
          <w:sz w:val="24"/>
        </w:rPr>
        <w:t>безопасности должны обязательно соблюдаться.</w:t>
      </w:r>
    </w:p>
    <w:p w14:paraId="4D91EF52" w14:textId="77777777" w:rsidR="00207209" w:rsidRDefault="00207209" w:rsidP="00207209">
      <w:pPr>
        <w:spacing w:line="0" w:lineRule="atLeast"/>
        <w:ind w:left="260"/>
        <w:rPr>
          <w:rFonts w:ascii="Times New Roman" w:eastAsia="Times New Roman" w:hAnsi="Times New Roman"/>
          <w:color w:val="000000"/>
          <w:sz w:val="24"/>
          <w:u w:val="single"/>
        </w:rPr>
      </w:pPr>
      <w:r>
        <w:rPr>
          <w:rFonts w:ascii="Times New Roman" w:eastAsia="Times New Roman" w:hAnsi="Times New Roman"/>
          <w:sz w:val="24"/>
        </w:rPr>
        <w:t xml:space="preserve">4.2.5.1 </w:t>
      </w:r>
      <w:r w:rsidRPr="000B275E">
        <w:rPr>
          <w:rFonts w:ascii="Times New Roman" w:eastAsia="Times New Roman" w:hAnsi="Times New Roman"/>
          <w:color w:val="000000"/>
          <w:sz w:val="24"/>
          <w:highlight w:val="yellow"/>
          <w:u w:val="single"/>
        </w:rPr>
        <w:t xml:space="preserve">Максимально </w:t>
      </w:r>
      <w:r w:rsidRPr="00214D77">
        <w:rPr>
          <w:rFonts w:ascii="Times New Roman" w:eastAsia="Times New Roman" w:hAnsi="Times New Roman"/>
          <w:color w:val="000000"/>
          <w:sz w:val="24"/>
          <w:highlight w:val="yellow"/>
          <w:u w:val="single"/>
        </w:rPr>
        <w:t>допустимая скорость передвижения лодок всех экипажей во время проведения Турнира (включ</w:t>
      </w:r>
      <w:r>
        <w:rPr>
          <w:rFonts w:ascii="Times New Roman" w:eastAsia="Times New Roman" w:hAnsi="Times New Roman"/>
          <w:color w:val="000000"/>
          <w:sz w:val="24"/>
          <w:highlight w:val="yellow"/>
          <w:u w:val="single"/>
        </w:rPr>
        <w:t xml:space="preserve">ая дни официальных тренировок </w:t>
      </w:r>
      <w:r w:rsidRPr="00214D77">
        <w:rPr>
          <w:rFonts w:ascii="Times New Roman" w:eastAsia="Times New Roman" w:hAnsi="Times New Roman"/>
          <w:color w:val="000000"/>
          <w:sz w:val="24"/>
          <w:highlight w:val="yellow"/>
          <w:u w:val="single"/>
        </w:rPr>
        <w:t xml:space="preserve">и соревновательные туры) на акватории зоны проведения Турнира устанавливается </w:t>
      </w:r>
      <w:r w:rsidRPr="000B275E">
        <w:rPr>
          <w:rFonts w:ascii="Times New Roman" w:eastAsia="Times New Roman" w:hAnsi="Times New Roman"/>
          <w:b/>
          <w:color w:val="000000"/>
          <w:sz w:val="24"/>
          <w:highlight w:val="yellow"/>
          <w:u w:val="single"/>
        </w:rPr>
        <w:t>не более</w:t>
      </w:r>
      <w:r w:rsidRPr="00214D77">
        <w:rPr>
          <w:rFonts w:ascii="Times New Roman" w:eastAsia="Times New Roman" w:hAnsi="Times New Roman"/>
          <w:color w:val="000000"/>
          <w:sz w:val="24"/>
          <w:highlight w:val="yellow"/>
          <w:u w:val="single"/>
        </w:rPr>
        <w:t> </w:t>
      </w:r>
      <w:r w:rsidRPr="00214D77">
        <w:rPr>
          <w:rFonts w:ascii="Times New Roman" w:eastAsia="Times New Roman" w:hAnsi="Times New Roman"/>
          <w:b/>
          <w:bCs/>
          <w:color w:val="000000"/>
          <w:sz w:val="24"/>
          <w:highlight w:val="yellow"/>
          <w:u w:val="single"/>
        </w:rPr>
        <w:t>85 (восьмидесяти пяти) километров в час</w:t>
      </w:r>
      <w:r w:rsidRPr="00214D77">
        <w:rPr>
          <w:rFonts w:ascii="Times New Roman" w:eastAsia="Times New Roman" w:hAnsi="Times New Roman"/>
          <w:color w:val="000000"/>
          <w:sz w:val="24"/>
          <w:highlight w:val="yellow"/>
          <w:u w:val="single"/>
        </w:rPr>
        <w:t>.</w:t>
      </w:r>
    </w:p>
    <w:p w14:paraId="7296FD85" w14:textId="77777777" w:rsidR="00207209" w:rsidRPr="00690EA3" w:rsidRDefault="00207209" w:rsidP="00207209">
      <w:pPr>
        <w:spacing w:line="0" w:lineRule="atLeast"/>
        <w:ind w:left="260"/>
        <w:rPr>
          <w:rFonts w:ascii="Times New Roman" w:eastAsia="Times New Roman" w:hAnsi="Times New Roman"/>
          <w:sz w:val="24"/>
        </w:rPr>
      </w:pPr>
      <w:r>
        <w:rPr>
          <w:rFonts w:ascii="Times New Roman" w:eastAsia="Times New Roman" w:hAnsi="Times New Roman"/>
          <w:sz w:val="24"/>
        </w:rPr>
        <w:t xml:space="preserve">4.2.5.2 </w:t>
      </w:r>
      <w:r w:rsidRPr="00D839DA">
        <w:rPr>
          <w:rFonts w:ascii="Times New Roman" w:eastAsia="Times New Roman" w:hAnsi="Times New Roman"/>
          <w:color w:val="000000"/>
          <w:sz w:val="24"/>
          <w:highlight w:val="yellow"/>
        </w:rPr>
        <w:t>Экипажи, участвующие в Турнире, обязаны неукоснительно соблюдать все правила судоходства, установленные на водоеме проведения Турнира </w:t>
      </w:r>
      <w:r w:rsidRPr="00D839DA">
        <w:rPr>
          <w:rFonts w:ascii="Times New Roman" w:eastAsia="Times New Roman" w:hAnsi="Times New Roman"/>
          <w:b/>
          <w:bCs/>
          <w:color w:val="000000"/>
          <w:sz w:val="24"/>
          <w:highlight w:val="yellow"/>
        </w:rPr>
        <w:t>местными органами государственной инспекции по маломерным судам МЧС России (ГИМС)</w:t>
      </w:r>
      <w:r w:rsidRPr="00D839DA">
        <w:rPr>
          <w:rFonts w:ascii="Times New Roman" w:eastAsia="Times New Roman" w:hAnsi="Times New Roman"/>
          <w:color w:val="000000"/>
          <w:sz w:val="24"/>
          <w:highlight w:val="yellow"/>
        </w:rPr>
        <w:t>, а также иными уполномоченными органами исполнительной власти субъекта Российской Федерации, на территории которого проводится соревнование, осуществляющими надзор за использованием маломерных судов и обеспечением безопасности на внутренних водных путях.</w:t>
      </w:r>
    </w:p>
    <w:p w14:paraId="2588C444" w14:textId="77777777" w:rsidR="00CE08C5" w:rsidRPr="00690EA3" w:rsidRDefault="00CE08C5">
      <w:pPr>
        <w:spacing w:line="12" w:lineRule="exact"/>
        <w:rPr>
          <w:rFonts w:ascii="Times New Roman" w:eastAsia="Times New Roman" w:hAnsi="Times New Roman"/>
        </w:rPr>
      </w:pPr>
    </w:p>
    <w:p w14:paraId="0ADE1C61"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4.2.6. Замена лодки, мотора или какого-то дополнительного оборудования в случае их неисправности во время проведения туров (от момента старта до момента финиша) разрешена только в случае, когда экипаж самостоятельно добрался на лодке, в которой он стартовал, до официальной стоянки лодок участников и там имеется резервная лодка и/или оборудование. Замена производится строго под контролем судей.</w:t>
      </w:r>
      <w:r w:rsidR="001541D4" w:rsidRPr="00690EA3">
        <w:rPr>
          <w:rFonts w:ascii="Times New Roman" w:eastAsia="Times New Roman" w:hAnsi="Times New Roman"/>
          <w:color w:val="000000"/>
          <w:sz w:val="24"/>
        </w:rPr>
        <w:t xml:space="preserve"> (см. </w:t>
      </w:r>
      <w:proofErr w:type="spellStart"/>
      <w:r w:rsidR="001541D4" w:rsidRPr="00690EA3">
        <w:rPr>
          <w:rFonts w:ascii="Times New Roman" w:eastAsia="Times New Roman" w:hAnsi="Times New Roman"/>
          <w:color w:val="000000"/>
          <w:sz w:val="24"/>
        </w:rPr>
        <w:t>п.п</w:t>
      </w:r>
      <w:proofErr w:type="spellEnd"/>
      <w:r w:rsidR="001541D4" w:rsidRPr="00690EA3">
        <w:rPr>
          <w:rFonts w:ascii="Times New Roman" w:eastAsia="Times New Roman" w:hAnsi="Times New Roman"/>
          <w:color w:val="000000"/>
          <w:sz w:val="24"/>
        </w:rPr>
        <w:t>. 8.4.)</w:t>
      </w:r>
    </w:p>
    <w:p w14:paraId="05F36725" w14:textId="77777777" w:rsidR="00CE08C5" w:rsidRPr="00690EA3" w:rsidRDefault="00CE08C5">
      <w:pPr>
        <w:spacing w:line="18" w:lineRule="exact"/>
        <w:rPr>
          <w:rFonts w:ascii="Times New Roman" w:eastAsia="Times New Roman" w:hAnsi="Times New Roman"/>
        </w:rPr>
      </w:pPr>
    </w:p>
    <w:p w14:paraId="65C8A8DE" w14:textId="1EC34CAA"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4.2.7. Резервная лодка должна соответствовать всем требованиям Турнира. Данные на резервную лодку должны быть поданы участниками в Оргкомитет не позже </w:t>
      </w:r>
      <w:r w:rsidRPr="005943B2">
        <w:rPr>
          <w:rFonts w:ascii="Times New Roman" w:eastAsia="Times New Roman" w:hAnsi="Times New Roman"/>
          <w:sz w:val="24"/>
          <w:shd w:val="clear" w:color="auto" w:fill="FFFF00"/>
        </w:rPr>
        <w:t>2</w:t>
      </w:r>
      <w:r w:rsidR="00FD41E0" w:rsidRPr="005943B2">
        <w:rPr>
          <w:rFonts w:ascii="Times New Roman" w:eastAsia="Times New Roman" w:hAnsi="Times New Roman"/>
          <w:sz w:val="24"/>
          <w:shd w:val="clear" w:color="auto" w:fill="FFFF00"/>
        </w:rPr>
        <w:t>1</w:t>
      </w:r>
      <w:r w:rsidRPr="005943B2">
        <w:rPr>
          <w:rFonts w:ascii="Times New Roman" w:eastAsia="Times New Roman" w:hAnsi="Times New Roman"/>
          <w:sz w:val="24"/>
          <w:shd w:val="clear" w:color="auto" w:fill="FFFF00"/>
        </w:rPr>
        <w:t>.00. час</w:t>
      </w:r>
      <w:r w:rsidR="00FD41E0" w:rsidRPr="005943B2">
        <w:rPr>
          <w:rFonts w:ascii="Times New Roman" w:eastAsia="Times New Roman" w:hAnsi="Times New Roman"/>
          <w:sz w:val="24"/>
          <w:shd w:val="clear" w:color="auto" w:fill="FFFF00"/>
        </w:rPr>
        <w:t>а</w:t>
      </w:r>
      <w:r w:rsidRPr="00690EA3">
        <w:rPr>
          <w:rFonts w:ascii="Times New Roman" w:eastAsia="Times New Roman" w:hAnsi="Times New Roman"/>
          <w:sz w:val="24"/>
        </w:rPr>
        <w:t xml:space="preserve"> </w:t>
      </w:r>
      <w:r w:rsidR="005943B2" w:rsidRPr="005943B2">
        <w:rPr>
          <w:rFonts w:ascii="Times New Roman" w:eastAsia="Times New Roman" w:hAnsi="Times New Roman"/>
          <w:sz w:val="24"/>
          <w:shd w:val="clear" w:color="auto" w:fill="FFFF00"/>
        </w:rPr>
        <w:t>«</w:t>
      </w:r>
      <w:r w:rsidRPr="005943B2">
        <w:rPr>
          <w:rFonts w:ascii="Times New Roman" w:eastAsia="Times New Roman" w:hAnsi="Times New Roman"/>
          <w:sz w:val="24"/>
          <w:shd w:val="clear" w:color="auto" w:fill="FFFF00"/>
        </w:rPr>
        <w:t>дня тишины</w:t>
      </w:r>
      <w:r w:rsidR="005943B2" w:rsidRPr="005943B2">
        <w:rPr>
          <w:rFonts w:ascii="Times New Roman" w:eastAsia="Times New Roman" w:hAnsi="Times New Roman"/>
          <w:sz w:val="24"/>
          <w:shd w:val="clear" w:color="auto" w:fill="FFFF00"/>
        </w:rPr>
        <w:t>»</w:t>
      </w:r>
      <w:r w:rsidRPr="00690EA3">
        <w:rPr>
          <w:rFonts w:ascii="Times New Roman" w:eastAsia="Times New Roman" w:hAnsi="Times New Roman"/>
          <w:sz w:val="24"/>
        </w:rPr>
        <w:t xml:space="preserve"> текущего этапа. Резервная лодка может быть использована </w:t>
      </w:r>
      <w:proofErr w:type="gramStart"/>
      <w:r w:rsidRPr="00690EA3">
        <w:rPr>
          <w:rFonts w:ascii="Times New Roman" w:eastAsia="Times New Roman" w:hAnsi="Times New Roman"/>
          <w:sz w:val="24"/>
        </w:rPr>
        <w:t>для замены другим экипажем</w:t>
      </w:r>
      <w:proofErr w:type="gramEnd"/>
      <w:r w:rsidRPr="00690EA3">
        <w:rPr>
          <w:rFonts w:ascii="Times New Roman" w:eastAsia="Times New Roman" w:hAnsi="Times New Roman"/>
          <w:sz w:val="24"/>
        </w:rPr>
        <w:t>, только после получения разрешения от экипажа-заявителя с уведомлением Оргкомитета.</w:t>
      </w:r>
      <w:r w:rsidR="001541D4" w:rsidRPr="00690EA3">
        <w:rPr>
          <w:rFonts w:ascii="Times New Roman" w:eastAsia="Times New Roman" w:hAnsi="Times New Roman"/>
          <w:color w:val="000000"/>
          <w:sz w:val="24"/>
        </w:rPr>
        <w:t xml:space="preserve"> (см. </w:t>
      </w:r>
      <w:proofErr w:type="spellStart"/>
      <w:r w:rsidR="001541D4" w:rsidRPr="00690EA3">
        <w:rPr>
          <w:rFonts w:ascii="Times New Roman" w:eastAsia="Times New Roman" w:hAnsi="Times New Roman"/>
          <w:color w:val="000000"/>
          <w:sz w:val="24"/>
        </w:rPr>
        <w:t>п.п</w:t>
      </w:r>
      <w:proofErr w:type="spellEnd"/>
      <w:r w:rsidR="001541D4" w:rsidRPr="00690EA3">
        <w:rPr>
          <w:rFonts w:ascii="Times New Roman" w:eastAsia="Times New Roman" w:hAnsi="Times New Roman"/>
          <w:color w:val="000000"/>
          <w:sz w:val="24"/>
        </w:rPr>
        <w:t>. 8.4.)</w:t>
      </w:r>
    </w:p>
    <w:p w14:paraId="5E032FDA" w14:textId="77777777" w:rsidR="00CE08C5" w:rsidRPr="00690EA3" w:rsidRDefault="00CE08C5">
      <w:pPr>
        <w:spacing w:line="17" w:lineRule="exact"/>
        <w:rPr>
          <w:rFonts w:ascii="Times New Roman" w:eastAsia="Times New Roman" w:hAnsi="Times New Roman"/>
        </w:rPr>
      </w:pPr>
    </w:p>
    <w:p w14:paraId="3B4FAAEB" w14:textId="77754BB5" w:rsidR="00CE08C5" w:rsidRPr="00690EA3" w:rsidRDefault="00CE08C5">
      <w:pPr>
        <w:spacing w:line="237" w:lineRule="auto"/>
        <w:ind w:left="260"/>
        <w:rPr>
          <w:rFonts w:ascii="Times New Roman" w:eastAsia="Times New Roman" w:hAnsi="Times New Roman"/>
          <w:sz w:val="24"/>
        </w:rPr>
      </w:pPr>
      <w:r w:rsidRPr="00690EA3">
        <w:rPr>
          <w:rFonts w:ascii="Times New Roman" w:eastAsia="Times New Roman" w:hAnsi="Times New Roman"/>
          <w:sz w:val="24"/>
        </w:rPr>
        <w:t>4.2.8 Лодки участников получают номера. Экипажу на этап выдаются два четко различимых номера, которые должны быть размещены на ло</w:t>
      </w:r>
      <w:r w:rsidR="00583D9E" w:rsidRPr="00690EA3">
        <w:rPr>
          <w:rFonts w:ascii="Times New Roman" w:eastAsia="Times New Roman" w:hAnsi="Times New Roman"/>
          <w:sz w:val="24"/>
        </w:rPr>
        <w:t xml:space="preserve">дке по одному </w:t>
      </w:r>
      <w:r w:rsidR="00583D9E" w:rsidRPr="00690EA3">
        <w:rPr>
          <w:rFonts w:ascii="Times New Roman" w:eastAsia="Times New Roman" w:hAnsi="Times New Roman"/>
          <w:b/>
          <w:sz w:val="24"/>
        </w:rPr>
        <w:t xml:space="preserve">с каждой стороны </w:t>
      </w:r>
      <w:r w:rsidR="005943B2" w:rsidRPr="005943B2">
        <w:rPr>
          <w:rFonts w:ascii="Times New Roman" w:eastAsia="Times New Roman" w:hAnsi="Times New Roman"/>
          <w:b/>
          <w:sz w:val="24"/>
          <w:shd w:val="clear" w:color="auto" w:fill="FFFF00"/>
        </w:rPr>
        <w:t xml:space="preserve">строго </w:t>
      </w:r>
      <w:r w:rsidRPr="005943B2">
        <w:rPr>
          <w:rFonts w:ascii="Times New Roman" w:eastAsia="Times New Roman" w:hAnsi="Times New Roman"/>
          <w:b/>
          <w:sz w:val="24"/>
          <w:shd w:val="clear" w:color="auto" w:fill="FFFF00"/>
        </w:rPr>
        <w:t>на колпак</w:t>
      </w:r>
      <w:r w:rsidR="00583D9E" w:rsidRPr="005943B2">
        <w:rPr>
          <w:rFonts w:ascii="Times New Roman" w:eastAsia="Times New Roman" w:hAnsi="Times New Roman"/>
          <w:b/>
          <w:sz w:val="24"/>
          <w:shd w:val="clear" w:color="auto" w:fill="FFFF00"/>
        </w:rPr>
        <w:t>е двигателя</w:t>
      </w:r>
      <w:r w:rsidRPr="005943B2">
        <w:rPr>
          <w:rFonts w:ascii="Times New Roman" w:eastAsia="Times New Roman" w:hAnsi="Times New Roman"/>
          <w:b/>
          <w:sz w:val="24"/>
          <w:shd w:val="clear" w:color="auto" w:fill="FFFF00"/>
        </w:rPr>
        <w:t>.</w:t>
      </w:r>
      <w:r w:rsidRPr="00690EA3">
        <w:rPr>
          <w:rFonts w:ascii="Times New Roman" w:eastAsia="Times New Roman" w:hAnsi="Times New Roman"/>
          <w:sz w:val="24"/>
        </w:rPr>
        <w:t xml:space="preserve"> Номера определяются путем жеребьевки на все три тура текущего этапа</w:t>
      </w:r>
      <w:r w:rsidR="0065365B">
        <w:rPr>
          <w:rFonts w:ascii="Times New Roman" w:eastAsia="Times New Roman" w:hAnsi="Times New Roman"/>
          <w:sz w:val="24"/>
        </w:rPr>
        <w:t xml:space="preserve"> </w:t>
      </w:r>
      <w:r w:rsidR="0065365B" w:rsidRPr="0065365B">
        <w:rPr>
          <w:rFonts w:ascii="Times New Roman" w:eastAsia="Times New Roman" w:hAnsi="Times New Roman"/>
          <w:sz w:val="24"/>
          <w:shd w:val="clear" w:color="auto" w:fill="FFFF00"/>
        </w:rPr>
        <w:t>(п.8.2.)</w:t>
      </w:r>
      <w:r w:rsidRPr="0065365B">
        <w:rPr>
          <w:rFonts w:ascii="Times New Roman" w:eastAsia="Times New Roman" w:hAnsi="Times New Roman"/>
          <w:sz w:val="24"/>
          <w:shd w:val="clear" w:color="auto" w:fill="FFFF00"/>
        </w:rPr>
        <w:t>.</w:t>
      </w:r>
    </w:p>
    <w:p w14:paraId="7A5CC259" w14:textId="77777777" w:rsidR="00CE08C5" w:rsidRPr="00690EA3" w:rsidRDefault="00CE08C5">
      <w:pPr>
        <w:spacing w:line="14" w:lineRule="exact"/>
        <w:rPr>
          <w:rFonts w:ascii="Times New Roman" w:eastAsia="Times New Roman" w:hAnsi="Times New Roman"/>
        </w:rPr>
      </w:pPr>
    </w:p>
    <w:p w14:paraId="5398CD63" w14:textId="174D42C5" w:rsidR="00CE08C5" w:rsidRPr="00690EA3" w:rsidRDefault="00CE08C5">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t>4.2.9. Экипажам выдается по четыре комплекта видеорегистраторов (и возможно комплект GPS-</w:t>
      </w:r>
      <w:proofErr w:type="spellStart"/>
      <w:r w:rsidRPr="00690EA3">
        <w:rPr>
          <w:rFonts w:ascii="Times New Roman" w:eastAsia="Times New Roman" w:hAnsi="Times New Roman"/>
          <w:sz w:val="24"/>
        </w:rPr>
        <w:t>трекеров</w:t>
      </w:r>
      <w:proofErr w:type="spellEnd"/>
      <w:r w:rsidRPr="00690EA3">
        <w:rPr>
          <w:rFonts w:ascii="Times New Roman" w:eastAsia="Times New Roman" w:hAnsi="Times New Roman"/>
          <w:sz w:val="24"/>
        </w:rPr>
        <w:t xml:space="preserve">). Видеорегистраторы, устанавливаются на носу, на корме лодки и по одному для каждого участника на козырек кепки. </w:t>
      </w:r>
      <w:r w:rsidR="00987116" w:rsidRPr="00987116">
        <w:rPr>
          <w:rFonts w:ascii="Times New Roman" w:eastAsia="Times New Roman" w:hAnsi="Times New Roman"/>
          <w:sz w:val="24"/>
          <w:shd w:val="clear" w:color="auto" w:fill="FFFF00"/>
        </w:rPr>
        <w:t>Всем у</w:t>
      </w:r>
      <w:r w:rsidRPr="00987116">
        <w:rPr>
          <w:rFonts w:ascii="Times New Roman" w:eastAsia="Times New Roman" w:hAnsi="Times New Roman"/>
          <w:sz w:val="24"/>
          <w:shd w:val="clear" w:color="auto" w:fill="FFFF00"/>
        </w:rPr>
        <w:t>частникам, необходимо предусмотреть крепление</w:t>
      </w:r>
      <w:r w:rsidRPr="00690EA3">
        <w:rPr>
          <w:rFonts w:ascii="Times New Roman" w:eastAsia="Times New Roman" w:hAnsi="Times New Roman"/>
          <w:sz w:val="24"/>
        </w:rPr>
        <w:t xml:space="preserve"> для струбцины камеры и подачу питания от бортовой сети к месту крепления струбцины. Включение/выключение камер и GPS-</w:t>
      </w:r>
      <w:proofErr w:type="spellStart"/>
      <w:r w:rsidRPr="00690EA3">
        <w:rPr>
          <w:rFonts w:ascii="Times New Roman" w:eastAsia="Times New Roman" w:hAnsi="Times New Roman"/>
          <w:sz w:val="24"/>
        </w:rPr>
        <w:t>трекеров</w:t>
      </w:r>
      <w:proofErr w:type="spellEnd"/>
      <w:r w:rsidRPr="00690EA3">
        <w:rPr>
          <w:rFonts w:ascii="Times New Roman" w:eastAsia="Times New Roman" w:hAnsi="Times New Roman"/>
          <w:sz w:val="24"/>
        </w:rPr>
        <w:t xml:space="preserve"> осуществляется только представителями технических служб Турнира. Также в лодки участников (по решению организаторов) может быть размещен оператор или установлено оборудование для ведения прямого эфира во время тура.</w:t>
      </w:r>
    </w:p>
    <w:p w14:paraId="280C2EF3" w14:textId="77777777" w:rsidR="000F1CE9" w:rsidRPr="00690EA3" w:rsidRDefault="000F1CE9">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t>4.2.9.1 Спортсменам запрещается в любом виде и любым способом вмешиваться в работу операторов, находящимся в лодке во время тура.</w:t>
      </w:r>
      <w:r w:rsidR="001541D4" w:rsidRPr="00690EA3">
        <w:rPr>
          <w:rFonts w:ascii="Times New Roman" w:eastAsia="Times New Roman" w:hAnsi="Times New Roman"/>
          <w:color w:val="000000"/>
          <w:sz w:val="24"/>
        </w:rPr>
        <w:t xml:space="preserve"> (см. </w:t>
      </w:r>
      <w:proofErr w:type="spellStart"/>
      <w:r w:rsidR="001541D4" w:rsidRPr="00690EA3">
        <w:rPr>
          <w:rFonts w:ascii="Times New Roman" w:eastAsia="Times New Roman" w:hAnsi="Times New Roman"/>
          <w:color w:val="000000"/>
          <w:sz w:val="24"/>
        </w:rPr>
        <w:t>п.п</w:t>
      </w:r>
      <w:proofErr w:type="spellEnd"/>
      <w:r w:rsidR="001541D4" w:rsidRPr="00690EA3">
        <w:rPr>
          <w:rFonts w:ascii="Times New Roman" w:eastAsia="Times New Roman" w:hAnsi="Times New Roman"/>
          <w:color w:val="000000"/>
          <w:sz w:val="24"/>
        </w:rPr>
        <w:t>. 8.3.)</w:t>
      </w:r>
    </w:p>
    <w:p w14:paraId="7671EDE6" w14:textId="77777777" w:rsidR="00CE08C5" w:rsidRPr="00690EA3" w:rsidRDefault="00CE08C5">
      <w:pPr>
        <w:spacing w:line="19" w:lineRule="exact"/>
        <w:rPr>
          <w:rFonts w:ascii="Times New Roman" w:eastAsia="Times New Roman" w:hAnsi="Times New Roman"/>
        </w:rPr>
      </w:pPr>
    </w:p>
    <w:p w14:paraId="0BC097A7" w14:textId="77777777" w:rsidR="00CE08C5" w:rsidRPr="00690EA3" w:rsidRDefault="00CE08C5">
      <w:pPr>
        <w:spacing w:line="237" w:lineRule="auto"/>
        <w:ind w:left="260"/>
        <w:rPr>
          <w:rFonts w:ascii="Times New Roman" w:eastAsia="Times New Roman" w:hAnsi="Times New Roman"/>
          <w:color w:val="000000"/>
          <w:sz w:val="24"/>
        </w:rPr>
      </w:pPr>
      <w:r w:rsidRPr="00690EA3">
        <w:rPr>
          <w:rFonts w:ascii="Times New Roman" w:eastAsia="Times New Roman" w:hAnsi="Times New Roman"/>
          <w:color w:val="000000"/>
          <w:sz w:val="24"/>
        </w:rPr>
        <w:t xml:space="preserve">4.2.10. Во время соревнования экипажи имеют право менять места ловли неограниченное число раз. Моментом занятия места и начала ловли, является момент, когда соблюдены следующие условия: </w:t>
      </w:r>
      <w:r w:rsidR="004E65AB" w:rsidRPr="00690EA3">
        <w:rPr>
          <w:rFonts w:ascii="Times New Roman" w:eastAsia="Times New Roman" w:hAnsi="Times New Roman"/>
          <w:b/>
          <w:bCs/>
          <w:color w:val="000000"/>
          <w:sz w:val="24"/>
        </w:rPr>
        <w:t>селектор основного мотора переведен в положение «</w:t>
      </w:r>
      <w:r w:rsidR="004E65AB" w:rsidRPr="00690EA3">
        <w:rPr>
          <w:rFonts w:ascii="Times New Roman" w:eastAsia="Times New Roman" w:hAnsi="Times New Roman"/>
          <w:b/>
          <w:bCs/>
          <w:color w:val="000000"/>
          <w:sz w:val="24"/>
          <w:lang w:val="en-US"/>
        </w:rPr>
        <w:t>N</w:t>
      </w:r>
      <w:r w:rsidR="004E65AB" w:rsidRPr="00690EA3">
        <w:rPr>
          <w:rFonts w:ascii="Times New Roman" w:eastAsia="Times New Roman" w:hAnsi="Times New Roman"/>
          <w:b/>
          <w:bCs/>
          <w:color w:val="000000"/>
          <w:sz w:val="24"/>
        </w:rPr>
        <w:t>» (</w:t>
      </w:r>
      <w:proofErr w:type="spellStart"/>
      <w:r w:rsidR="004E65AB" w:rsidRPr="00690EA3">
        <w:rPr>
          <w:rFonts w:ascii="Times New Roman" w:eastAsia="Times New Roman" w:hAnsi="Times New Roman"/>
          <w:b/>
          <w:bCs/>
          <w:color w:val="000000"/>
          <w:sz w:val="24"/>
        </w:rPr>
        <w:t>нейтраль</w:t>
      </w:r>
      <w:proofErr w:type="spellEnd"/>
      <w:r w:rsidR="004E65AB" w:rsidRPr="00690EA3">
        <w:rPr>
          <w:rFonts w:ascii="Times New Roman" w:eastAsia="Times New Roman" w:hAnsi="Times New Roman"/>
          <w:b/>
          <w:bCs/>
          <w:color w:val="000000"/>
          <w:sz w:val="24"/>
        </w:rPr>
        <w:t>)</w:t>
      </w:r>
      <w:r w:rsidRPr="00690EA3">
        <w:rPr>
          <w:rFonts w:ascii="Times New Roman" w:eastAsia="Times New Roman" w:hAnsi="Times New Roman"/>
          <w:color w:val="000000"/>
          <w:sz w:val="24"/>
        </w:rPr>
        <w:t>, электромотор опущен в воду (или опущен якорь на веревке) и совершен заброс приманки любым участником экипажа.</w:t>
      </w:r>
    </w:p>
    <w:p w14:paraId="7686A853" w14:textId="77777777" w:rsidR="00CE08C5" w:rsidRPr="00690EA3" w:rsidRDefault="00CE08C5">
      <w:pPr>
        <w:spacing w:line="14" w:lineRule="exact"/>
        <w:rPr>
          <w:rFonts w:ascii="Times New Roman" w:eastAsia="Times New Roman" w:hAnsi="Times New Roman"/>
        </w:rPr>
      </w:pPr>
    </w:p>
    <w:p w14:paraId="26F45D02" w14:textId="77777777" w:rsidR="00CE08C5" w:rsidRPr="00690EA3" w:rsidRDefault="00CE08C5">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lastRenderedPageBreak/>
        <w:t xml:space="preserve">4.2.11. </w:t>
      </w:r>
      <w:r w:rsidR="007B757D" w:rsidRPr="00690EA3">
        <w:rPr>
          <w:rFonts w:ascii="Times New Roman" w:eastAsia="Times New Roman" w:hAnsi="Times New Roman"/>
          <w:color w:val="000000"/>
          <w:sz w:val="24"/>
        </w:rPr>
        <w:t>Во время движения</w:t>
      </w:r>
      <w:r w:rsidR="007B757D" w:rsidRPr="00690EA3">
        <w:rPr>
          <w:rFonts w:ascii="Times New Roman" w:eastAsia="Times New Roman" w:hAnsi="Times New Roman"/>
          <w:sz w:val="24"/>
        </w:rPr>
        <w:t xml:space="preserve"> п</w:t>
      </w:r>
      <w:r w:rsidRPr="00690EA3">
        <w:rPr>
          <w:rFonts w:ascii="Times New Roman" w:eastAsia="Times New Roman" w:hAnsi="Times New Roman"/>
          <w:sz w:val="24"/>
        </w:rPr>
        <w:t>ри работающем основном моторе на лодке участники обязаны находиться в надетых (жилет надет на два плеча и две руки продеты в жилет) и полностью застегнутых спасательных жилетах, за исключением, когда носовой электромотор (или якорь на фале/веревке) находится в опущенном состоянии. Перемещение лодки при поднятом носовом электромоторе без спасательных жилетов на участниках запрещено. Участникам, рекомендуется надевать спасательный жилет при неблагоприятных погодных условиях (дождь, ветер) даже в случае, когда основной мотор не работает.</w:t>
      </w:r>
      <w:r w:rsidR="0031124A" w:rsidRPr="00690EA3">
        <w:rPr>
          <w:rFonts w:ascii="Times New Roman" w:eastAsia="Times New Roman" w:hAnsi="Times New Roman"/>
          <w:sz w:val="24"/>
        </w:rPr>
        <w:t xml:space="preserve"> </w:t>
      </w:r>
      <w:r w:rsidR="00675E68" w:rsidRPr="00690EA3">
        <w:rPr>
          <w:rFonts w:ascii="Times New Roman" w:eastAsia="Times New Roman" w:hAnsi="Times New Roman" w:cs="Times New Roman"/>
          <w:color w:val="000000"/>
          <w:sz w:val="24"/>
          <w:szCs w:val="22"/>
          <w:lang w:eastAsia="en-US"/>
        </w:rPr>
        <w:t xml:space="preserve">(см. </w:t>
      </w:r>
      <w:proofErr w:type="spellStart"/>
      <w:r w:rsidR="00675E68" w:rsidRPr="00690EA3">
        <w:rPr>
          <w:rFonts w:ascii="Times New Roman" w:eastAsia="Times New Roman" w:hAnsi="Times New Roman" w:cs="Times New Roman"/>
          <w:color w:val="000000"/>
          <w:sz w:val="24"/>
          <w:szCs w:val="22"/>
          <w:lang w:eastAsia="en-US"/>
        </w:rPr>
        <w:t>п.п</w:t>
      </w:r>
      <w:proofErr w:type="spellEnd"/>
      <w:r w:rsidR="00675E68" w:rsidRPr="00690EA3">
        <w:rPr>
          <w:rFonts w:ascii="Times New Roman" w:eastAsia="Times New Roman" w:hAnsi="Times New Roman" w:cs="Times New Roman"/>
          <w:color w:val="000000"/>
          <w:sz w:val="24"/>
          <w:szCs w:val="22"/>
          <w:lang w:eastAsia="en-US"/>
        </w:rPr>
        <w:t>. 8.3.</w:t>
      </w:r>
      <w:r w:rsidR="0031124A" w:rsidRPr="00690EA3">
        <w:rPr>
          <w:rFonts w:ascii="Times New Roman" w:eastAsia="Times New Roman" w:hAnsi="Times New Roman" w:cs="Times New Roman"/>
          <w:color w:val="000000"/>
          <w:sz w:val="24"/>
          <w:szCs w:val="22"/>
          <w:lang w:eastAsia="en-US"/>
        </w:rPr>
        <w:t>)</w:t>
      </w:r>
    </w:p>
    <w:p w14:paraId="07A0DC17" w14:textId="77777777" w:rsidR="005B1479" w:rsidRPr="00690EA3" w:rsidRDefault="007707A0">
      <w:pPr>
        <w:spacing w:line="238"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4.2.11.1. Страховочная чека ДВС должна быть жестко зафиксирована на жилете </w:t>
      </w:r>
      <w:bookmarkStart w:id="6" w:name="_Hlk177115231"/>
      <w:r w:rsidRPr="00690EA3">
        <w:rPr>
          <w:rFonts w:ascii="Times New Roman" w:eastAsia="Times New Roman" w:hAnsi="Times New Roman"/>
          <w:color w:val="000000"/>
          <w:sz w:val="24"/>
        </w:rPr>
        <w:t>представителя экипажа, который в данный момент управляет лодкой</w:t>
      </w:r>
      <w:bookmarkEnd w:id="6"/>
      <w:r w:rsidRPr="00690EA3">
        <w:rPr>
          <w:rFonts w:ascii="Times New Roman" w:eastAsia="Times New Roman" w:hAnsi="Times New Roman"/>
          <w:color w:val="000000"/>
          <w:sz w:val="24"/>
        </w:rPr>
        <w:t xml:space="preserve">, в течении всего тура. </w:t>
      </w:r>
      <w:r w:rsidR="00FD36ED" w:rsidRPr="009B54F7">
        <w:rPr>
          <w:rFonts w:ascii="Times New Roman" w:eastAsia="Times New Roman" w:hAnsi="Times New Roman"/>
          <w:color w:val="000000"/>
          <w:sz w:val="24"/>
          <w:highlight w:val="yellow"/>
        </w:rPr>
        <w:t>(</w:t>
      </w:r>
      <w:r w:rsidR="00675E68" w:rsidRPr="009B54F7">
        <w:rPr>
          <w:rFonts w:ascii="Times New Roman" w:eastAsia="Times New Roman" w:hAnsi="Times New Roman"/>
          <w:color w:val="000000"/>
          <w:sz w:val="24"/>
          <w:highlight w:val="yellow"/>
        </w:rPr>
        <w:t xml:space="preserve">см. </w:t>
      </w:r>
      <w:proofErr w:type="spellStart"/>
      <w:r w:rsidR="00675E68" w:rsidRPr="009B54F7">
        <w:rPr>
          <w:rFonts w:ascii="Times New Roman" w:eastAsia="Times New Roman" w:hAnsi="Times New Roman"/>
          <w:color w:val="000000"/>
          <w:sz w:val="24"/>
          <w:highlight w:val="yellow"/>
        </w:rPr>
        <w:t>п.</w:t>
      </w:r>
      <w:r w:rsidR="00C72C04" w:rsidRPr="009B54F7">
        <w:rPr>
          <w:rFonts w:ascii="Times New Roman" w:eastAsia="Times New Roman" w:hAnsi="Times New Roman"/>
          <w:color w:val="000000"/>
          <w:sz w:val="24"/>
          <w:highlight w:val="yellow"/>
        </w:rPr>
        <w:t>п</w:t>
      </w:r>
      <w:proofErr w:type="spellEnd"/>
      <w:r w:rsidR="00C72C04" w:rsidRPr="009B54F7">
        <w:rPr>
          <w:rFonts w:ascii="Times New Roman" w:eastAsia="Times New Roman" w:hAnsi="Times New Roman"/>
          <w:color w:val="000000"/>
          <w:sz w:val="24"/>
          <w:highlight w:val="yellow"/>
        </w:rPr>
        <w:t>.</w:t>
      </w:r>
      <w:r w:rsidR="00675E68" w:rsidRPr="009B54F7">
        <w:rPr>
          <w:rFonts w:ascii="Times New Roman" w:eastAsia="Times New Roman" w:hAnsi="Times New Roman"/>
          <w:color w:val="000000"/>
          <w:sz w:val="24"/>
          <w:highlight w:val="yellow"/>
        </w:rPr>
        <w:t xml:space="preserve"> </w:t>
      </w:r>
      <w:r w:rsidR="009B54F7" w:rsidRPr="009B54F7">
        <w:rPr>
          <w:rFonts w:ascii="Times New Roman" w:eastAsia="Times New Roman" w:hAnsi="Times New Roman"/>
          <w:color w:val="000000"/>
          <w:sz w:val="24"/>
          <w:highlight w:val="yellow"/>
        </w:rPr>
        <w:t>8.3</w:t>
      </w:r>
      <w:r w:rsidR="00675E68" w:rsidRPr="009B54F7">
        <w:rPr>
          <w:rFonts w:ascii="Times New Roman" w:eastAsia="Times New Roman" w:hAnsi="Times New Roman"/>
          <w:color w:val="000000"/>
          <w:sz w:val="24"/>
          <w:highlight w:val="yellow"/>
        </w:rPr>
        <w:t>.)</w:t>
      </w:r>
      <w:r w:rsidR="00FD36ED" w:rsidRPr="00690EA3">
        <w:rPr>
          <w:rFonts w:ascii="Times New Roman" w:eastAsia="Times New Roman" w:hAnsi="Times New Roman"/>
          <w:color w:val="000000"/>
          <w:sz w:val="24"/>
        </w:rPr>
        <w:t xml:space="preserve"> </w:t>
      </w:r>
    </w:p>
    <w:p w14:paraId="412800F9" w14:textId="77777777" w:rsidR="007707A0" w:rsidRPr="00690EA3" w:rsidRDefault="005B1479">
      <w:pPr>
        <w:spacing w:line="238"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4.2.11.2. </w:t>
      </w:r>
      <w:r w:rsidR="00625D2B" w:rsidRPr="00690EA3">
        <w:rPr>
          <w:rFonts w:ascii="Times New Roman" w:eastAsia="Times New Roman" w:hAnsi="Times New Roman"/>
          <w:color w:val="000000"/>
          <w:sz w:val="24"/>
        </w:rPr>
        <w:t>В случаях, когда</w:t>
      </w:r>
      <w:r w:rsidR="00FD36ED" w:rsidRPr="00690EA3">
        <w:rPr>
          <w:rFonts w:ascii="Times New Roman" w:eastAsia="Times New Roman" w:hAnsi="Times New Roman"/>
          <w:color w:val="000000"/>
          <w:sz w:val="24"/>
        </w:rPr>
        <w:t xml:space="preserve"> не пристегнутая страховочная чека стала причиной происшес</w:t>
      </w:r>
      <w:r w:rsidR="00625D2B" w:rsidRPr="00690EA3">
        <w:rPr>
          <w:rFonts w:ascii="Times New Roman" w:eastAsia="Times New Roman" w:hAnsi="Times New Roman"/>
          <w:color w:val="000000"/>
          <w:sz w:val="24"/>
        </w:rPr>
        <w:t>твия на воде,</w:t>
      </w:r>
      <w:r w:rsidR="00FD36ED" w:rsidRPr="00690EA3">
        <w:rPr>
          <w:rFonts w:ascii="Times New Roman" w:eastAsia="Times New Roman" w:hAnsi="Times New Roman"/>
          <w:color w:val="000000"/>
          <w:sz w:val="24"/>
        </w:rPr>
        <w:t xml:space="preserve"> </w:t>
      </w:r>
      <w:r w:rsidRPr="00690EA3">
        <w:rPr>
          <w:rFonts w:ascii="Times New Roman" w:eastAsia="Times New Roman" w:hAnsi="Times New Roman"/>
          <w:color w:val="000000"/>
          <w:sz w:val="24"/>
        </w:rPr>
        <w:t>к экипажу применяется санкция</w:t>
      </w:r>
      <w:r w:rsidR="00FD36ED" w:rsidRPr="00690EA3">
        <w:rPr>
          <w:rFonts w:ascii="Times New Roman" w:eastAsia="Times New Roman" w:hAnsi="Times New Roman"/>
          <w:color w:val="000000"/>
          <w:sz w:val="24"/>
        </w:rPr>
        <w:t xml:space="preserve"> </w:t>
      </w:r>
      <w:r w:rsidRPr="00690EA3">
        <w:rPr>
          <w:rFonts w:ascii="Times New Roman" w:eastAsia="Times New Roman" w:hAnsi="Times New Roman"/>
          <w:color w:val="000000"/>
          <w:sz w:val="24"/>
        </w:rPr>
        <w:t>«</w:t>
      </w:r>
      <w:r w:rsidR="00C72C04" w:rsidRPr="00690EA3">
        <w:rPr>
          <w:rFonts w:ascii="Times New Roman" w:eastAsia="Times New Roman" w:hAnsi="Times New Roman"/>
          <w:color w:val="000000"/>
          <w:sz w:val="24"/>
        </w:rPr>
        <w:t>Красная карточка</w:t>
      </w:r>
      <w:r w:rsidRPr="00690EA3">
        <w:rPr>
          <w:rFonts w:ascii="Times New Roman" w:eastAsia="Times New Roman" w:hAnsi="Times New Roman"/>
          <w:color w:val="000000"/>
          <w:sz w:val="24"/>
        </w:rPr>
        <w:t xml:space="preserve"> </w:t>
      </w:r>
      <w:r w:rsidR="00FD36ED" w:rsidRPr="00690EA3">
        <w:rPr>
          <w:rFonts w:ascii="Times New Roman" w:eastAsia="Times New Roman" w:hAnsi="Times New Roman"/>
          <w:color w:val="000000"/>
          <w:sz w:val="24"/>
        </w:rPr>
        <w:t>в этапе</w:t>
      </w:r>
      <w:r w:rsidRPr="00690EA3">
        <w:rPr>
          <w:rFonts w:ascii="Times New Roman" w:eastAsia="Times New Roman" w:hAnsi="Times New Roman"/>
          <w:color w:val="000000"/>
          <w:sz w:val="24"/>
        </w:rPr>
        <w:t>»</w:t>
      </w:r>
      <w:r w:rsidR="00C72C04" w:rsidRPr="00690EA3">
        <w:rPr>
          <w:rFonts w:ascii="Times New Roman" w:eastAsia="Times New Roman" w:hAnsi="Times New Roman"/>
          <w:color w:val="000000"/>
          <w:sz w:val="24"/>
        </w:rPr>
        <w:t xml:space="preserve"> (</w:t>
      </w:r>
      <w:r w:rsidR="00675E68" w:rsidRPr="00690EA3">
        <w:rPr>
          <w:rFonts w:ascii="Times New Roman" w:eastAsia="Times New Roman" w:hAnsi="Times New Roman"/>
          <w:color w:val="000000"/>
          <w:sz w:val="24"/>
        </w:rPr>
        <w:t xml:space="preserve">см. </w:t>
      </w:r>
      <w:proofErr w:type="spellStart"/>
      <w:r w:rsidR="00C72C04" w:rsidRPr="00690EA3">
        <w:rPr>
          <w:rFonts w:ascii="Times New Roman" w:eastAsia="Times New Roman" w:hAnsi="Times New Roman"/>
          <w:color w:val="000000"/>
          <w:sz w:val="24"/>
        </w:rPr>
        <w:t>п</w:t>
      </w:r>
      <w:r w:rsidR="00675E68" w:rsidRPr="00690EA3">
        <w:rPr>
          <w:rFonts w:ascii="Times New Roman" w:eastAsia="Times New Roman" w:hAnsi="Times New Roman"/>
          <w:color w:val="000000"/>
          <w:sz w:val="24"/>
        </w:rPr>
        <w:t>.п</w:t>
      </w:r>
      <w:proofErr w:type="spellEnd"/>
      <w:r w:rsidR="00675E68" w:rsidRPr="00690EA3">
        <w:rPr>
          <w:rFonts w:ascii="Times New Roman" w:eastAsia="Times New Roman" w:hAnsi="Times New Roman"/>
          <w:color w:val="000000"/>
          <w:sz w:val="24"/>
        </w:rPr>
        <w:t>.</w:t>
      </w:r>
      <w:r w:rsidR="00C72C04" w:rsidRPr="00690EA3">
        <w:rPr>
          <w:rFonts w:ascii="Times New Roman" w:eastAsia="Times New Roman" w:hAnsi="Times New Roman"/>
          <w:color w:val="000000"/>
          <w:sz w:val="24"/>
        </w:rPr>
        <w:t xml:space="preserve"> 8.5</w:t>
      </w:r>
      <w:r w:rsidR="00675E68" w:rsidRPr="00690EA3">
        <w:rPr>
          <w:rFonts w:ascii="Times New Roman" w:eastAsia="Times New Roman" w:hAnsi="Times New Roman"/>
          <w:color w:val="000000"/>
          <w:sz w:val="24"/>
        </w:rPr>
        <w:t>.</w:t>
      </w:r>
      <w:r w:rsidR="00C72C04" w:rsidRPr="00690EA3">
        <w:rPr>
          <w:rFonts w:ascii="Times New Roman" w:eastAsia="Times New Roman" w:hAnsi="Times New Roman"/>
          <w:color w:val="000000"/>
          <w:sz w:val="24"/>
        </w:rPr>
        <w:t>)</w:t>
      </w:r>
    </w:p>
    <w:p w14:paraId="36BA2726" w14:textId="77777777" w:rsidR="009B54F7" w:rsidRPr="009B54F7" w:rsidRDefault="00FD36ED" w:rsidP="009B54F7">
      <w:pPr>
        <w:spacing w:line="238" w:lineRule="auto"/>
        <w:ind w:left="260"/>
        <w:jc w:val="both"/>
        <w:rPr>
          <w:rFonts w:ascii="Times New Roman" w:eastAsia="Times New Roman" w:hAnsi="Times New Roman"/>
          <w:sz w:val="24"/>
        </w:rPr>
      </w:pPr>
      <w:bookmarkStart w:id="7" w:name="_Hlk177322692"/>
      <w:r w:rsidRPr="00690EA3">
        <w:rPr>
          <w:rFonts w:ascii="Times New Roman" w:eastAsia="Times New Roman" w:hAnsi="Times New Roman"/>
          <w:color w:val="000000"/>
          <w:sz w:val="24"/>
        </w:rPr>
        <w:t>4.2.11.</w:t>
      </w:r>
      <w:r w:rsidR="005B1479" w:rsidRPr="00690EA3">
        <w:rPr>
          <w:rFonts w:ascii="Times New Roman" w:eastAsia="Times New Roman" w:hAnsi="Times New Roman"/>
          <w:color w:val="000000"/>
          <w:sz w:val="24"/>
        </w:rPr>
        <w:t>3</w:t>
      </w:r>
      <w:r w:rsidRPr="00690EA3">
        <w:rPr>
          <w:rFonts w:ascii="Times New Roman" w:eastAsia="Times New Roman" w:hAnsi="Times New Roman"/>
          <w:color w:val="000000"/>
          <w:sz w:val="24"/>
        </w:rPr>
        <w:t xml:space="preserve">. </w:t>
      </w:r>
      <w:bookmarkEnd w:id="7"/>
      <w:r w:rsidRPr="00690EA3">
        <w:rPr>
          <w:rFonts w:ascii="Times New Roman" w:eastAsia="Times New Roman" w:hAnsi="Times New Roman"/>
          <w:color w:val="000000"/>
          <w:sz w:val="24"/>
        </w:rPr>
        <w:t>Запрещается использование страховочной чеки</w:t>
      </w:r>
      <w:r w:rsidR="005B1479" w:rsidRPr="00690EA3">
        <w:rPr>
          <w:rFonts w:ascii="Times New Roman" w:eastAsia="Times New Roman" w:hAnsi="Times New Roman"/>
          <w:color w:val="000000"/>
          <w:sz w:val="24"/>
        </w:rPr>
        <w:t>-</w:t>
      </w:r>
      <w:r w:rsidRPr="00690EA3">
        <w:rPr>
          <w:rFonts w:ascii="Times New Roman" w:eastAsia="Times New Roman" w:hAnsi="Times New Roman"/>
          <w:color w:val="000000"/>
          <w:sz w:val="24"/>
        </w:rPr>
        <w:t>дублера, не пристегнутой к жилету представителя экипажа, который в данный момент управляет лодкой.</w:t>
      </w:r>
      <w:r w:rsidR="00675E68" w:rsidRPr="00690EA3">
        <w:rPr>
          <w:rFonts w:ascii="Times New Roman" w:eastAsia="Times New Roman" w:hAnsi="Times New Roman"/>
          <w:sz w:val="24"/>
        </w:rPr>
        <w:t xml:space="preserve"> (см. </w:t>
      </w:r>
      <w:proofErr w:type="spellStart"/>
      <w:r w:rsidR="00675E68" w:rsidRPr="00690EA3">
        <w:rPr>
          <w:rFonts w:ascii="Times New Roman" w:eastAsia="Times New Roman" w:hAnsi="Times New Roman"/>
          <w:sz w:val="24"/>
        </w:rPr>
        <w:t>п.п</w:t>
      </w:r>
      <w:proofErr w:type="spellEnd"/>
      <w:r w:rsidR="00675E68" w:rsidRPr="00690EA3">
        <w:rPr>
          <w:rFonts w:ascii="Times New Roman" w:eastAsia="Times New Roman" w:hAnsi="Times New Roman"/>
          <w:sz w:val="24"/>
        </w:rPr>
        <w:t>. 8.4.)</w:t>
      </w:r>
    </w:p>
    <w:p w14:paraId="1E7CBCB7" w14:textId="77777777" w:rsidR="00CE08C5" w:rsidRPr="00690EA3" w:rsidRDefault="00CE08C5">
      <w:pPr>
        <w:spacing w:line="17" w:lineRule="exact"/>
        <w:rPr>
          <w:rFonts w:ascii="Times New Roman" w:eastAsia="Times New Roman" w:hAnsi="Times New Roman"/>
        </w:rPr>
      </w:pPr>
    </w:p>
    <w:p w14:paraId="32607F24" w14:textId="77777777" w:rsidR="00CE08C5" w:rsidRPr="00690EA3" w:rsidRDefault="00CE08C5">
      <w:pPr>
        <w:spacing w:line="236" w:lineRule="auto"/>
        <w:ind w:left="260"/>
        <w:rPr>
          <w:rFonts w:ascii="Times New Roman" w:eastAsia="Times New Roman" w:hAnsi="Times New Roman"/>
          <w:sz w:val="24"/>
        </w:rPr>
      </w:pPr>
      <w:r w:rsidRPr="00690EA3">
        <w:rPr>
          <w:rFonts w:ascii="Times New Roman" w:eastAsia="Times New Roman" w:hAnsi="Times New Roman"/>
          <w:sz w:val="24"/>
        </w:rPr>
        <w:t>4.2.12. Дистанция между двумя ближайшими лодками во время ловли должна быть не менее 50 метров. Претензии о нарушении дистанции принимаются только при предоставлении фото/видео подтверждения показаний лазерного дальномера.</w:t>
      </w:r>
      <w:r w:rsidR="005E389E" w:rsidRPr="00690EA3">
        <w:rPr>
          <w:rFonts w:ascii="Times New Roman" w:eastAsia="Times New Roman" w:hAnsi="Times New Roman"/>
          <w:sz w:val="24"/>
        </w:rPr>
        <w:t xml:space="preserve"> </w:t>
      </w:r>
      <w:r w:rsidR="005E389E" w:rsidRPr="00690EA3">
        <w:rPr>
          <w:rFonts w:ascii="Times New Roman" w:eastAsia="Times New Roman" w:hAnsi="Times New Roman" w:cs="Times New Roman"/>
          <w:color w:val="000000"/>
          <w:sz w:val="24"/>
          <w:szCs w:val="24"/>
        </w:rPr>
        <w:t xml:space="preserve">(см. </w:t>
      </w:r>
      <w:proofErr w:type="spellStart"/>
      <w:r w:rsidR="005E389E" w:rsidRPr="00690EA3">
        <w:rPr>
          <w:rFonts w:ascii="Times New Roman" w:eastAsia="Times New Roman" w:hAnsi="Times New Roman" w:cs="Times New Roman"/>
          <w:color w:val="000000"/>
          <w:sz w:val="24"/>
          <w:szCs w:val="24"/>
        </w:rPr>
        <w:t>п.п</w:t>
      </w:r>
      <w:proofErr w:type="spellEnd"/>
      <w:r w:rsidR="005E389E" w:rsidRPr="00690EA3">
        <w:rPr>
          <w:rFonts w:ascii="Times New Roman" w:eastAsia="Times New Roman" w:hAnsi="Times New Roman" w:cs="Times New Roman"/>
          <w:color w:val="000000"/>
          <w:sz w:val="24"/>
          <w:szCs w:val="24"/>
        </w:rPr>
        <w:t>. 8.3.)</w:t>
      </w:r>
    </w:p>
    <w:p w14:paraId="3AFA4692" w14:textId="77777777" w:rsidR="00CE08C5" w:rsidRPr="00690EA3" w:rsidRDefault="00CE08C5">
      <w:pPr>
        <w:spacing w:line="14" w:lineRule="exact"/>
        <w:rPr>
          <w:rFonts w:ascii="Times New Roman" w:eastAsia="Times New Roman" w:hAnsi="Times New Roman"/>
        </w:rPr>
      </w:pPr>
    </w:p>
    <w:p w14:paraId="2E721540" w14:textId="77777777" w:rsidR="009F059F" w:rsidRPr="00690EA3" w:rsidRDefault="00CE08C5" w:rsidP="003D7124">
      <w:pPr>
        <w:ind w:left="284"/>
        <w:rPr>
          <w:rFonts w:ascii="Times New Roman" w:hAnsi="Times New Roman" w:cs="Times New Roman"/>
          <w:sz w:val="24"/>
          <w:szCs w:val="24"/>
          <w:lang w:eastAsia="en-US"/>
        </w:rPr>
      </w:pPr>
      <w:r w:rsidRPr="00690EA3">
        <w:rPr>
          <w:rFonts w:ascii="Times New Roman" w:hAnsi="Times New Roman" w:cs="Times New Roman"/>
          <w:sz w:val="24"/>
          <w:szCs w:val="24"/>
          <w:lang w:eastAsia="en-US"/>
        </w:rPr>
        <w:t>4.2.13. Если на узких участках акватории соревнования (протоки, каналы, сужение рек, проходы и пр.) ловящий экипаж, занимает место ловли так, что невозможно прохождение другими экипажами, направляющимися через данный участок, на удалении более 50 метров, то он обязан пропустить следующий через данный участок экипаж. Экипаж, направляющийся через данный участок, имеет право обойти ловящий экипаж только на малом ходу, со стороны, которую укажет ловящий экипаж.</w:t>
      </w:r>
      <w:r w:rsidR="005E389E" w:rsidRPr="00690EA3">
        <w:rPr>
          <w:rFonts w:ascii="Times New Roman" w:hAnsi="Times New Roman" w:cs="Times New Roman"/>
          <w:color w:val="000000"/>
          <w:sz w:val="24"/>
          <w:szCs w:val="24"/>
          <w:lang w:eastAsia="en-US"/>
        </w:rPr>
        <w:t xml:space="preserve"> (см. </w:t>
      </w:r>
      <w:proofErr w:type="spellStart"/>
      <w:r w:rsidR="005E389E" w:rsidRPr="00690EA3">
        <w:rPr>
          <w:rFonts w:ascii="Times New Roman" w:hAnsi="Times New Roman" w:cs="Times New Roman"/>
          <w:color w:val="000000"/>
          <w:sz w:val="24"/>
          <w:szCs w:val="24"/>
          <w:lang w:eastAsia="en-US"/>
        </w:rPr>
        <w:t>п.п</w:t>
      </w:r>
      <w:proofErr w:type="spellEnd"/>
      <w:r w:rsidR="005E389E" w:rsidRPr="00690EA3">
        <w:rPr>
          <w:rFonts w:ascii="Times New Roman" w:hAnsi="Times New Roman" w:cs="Times New Roman"/>
          <w:color w:val="000000"/>
          <w:sz w:val="24"/>
          <w:szCs w:val="24"/>
          <w:lang w:eastAsia="en-US"/>
        </w:rPr>
        <w:t>. 8.3.)</w:t>
      </w:r>
    </w:p>
    <w:p w14:paraId="69A5F34B" w14:textId="77777777" w:rsidR="00CE08C5" w:rsidRPr="00690EA3" w:rsidRDefault="00CE08C5" w:rsidP="003D7124">
      <w:pPr>
        <w:ind w:left="284"/>
        <w:rPr>
          <w:rFonts w:ascii="Times New Roman" w:eastAsia="Times New Roman" w:hAnsi="Times New Roman"/>
          <w:sz w:val="24"/>
        </w:rPr>
      </w:pPr>
      <w:r w:rsidRPr="00690EA3">
        <w:rPr>
          <w:rFonts w:ascii="Times New Roman" w:eastAsia="Times New Roman" w:hAnsi="Times New Roman"/>
          <w:sz w:val="24"/>
        </w:rPr>
        <w:t>4.2.14. Прохождение мимо лодки ловящего экипажа менее 50 метров на основном двигателе, НЕ на малом ходу ЗАПРЕЩЕНО.</w:t>
      </w:r>
      <w:r w:rsidR="005E389E" w:rsidRPr="00690EA3">
        <w:rPr>
          <w:rFonts w:ascii="Times New Roman" w:eastAsia="Times New Roman" w:hAnsi="Times New Roman"/>
          <w:color w:val="000000"/>
          <w:sz w:val="24"/>
        </w:rPr>
        <w:t xml:space="preserve"> (см.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8.3.)</w:t>
      </w:r>
    </w:p>
    <w:p w14:paraId="1E73632F" w14:textId="77777777" w:rsidR="00CE08C5" w:rsidRPr="00690EA3" w:rsidRDefault="00CE08C5" w:rsidP="009F059F">
      <w:pPr>
        <w:spacing w:line="14" w:lineRule="exact"/>
        <w:rPr>
          <w:rFonts w:ascii="Times New Roman" w:eastAsia="Times New Roman" w:hAnsi="Times New Roman"/>
        </w:rPr>
      </w:pPr>
    </w:p>
    <w:p w14:paraId="4BB0BADF" w14:textId="77777777" w:rsidR="00CE08C5" w:rsidRPr="00690EA3" w:rsidRDefault="00CE08C5" w:rsidP="009F059F">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4.2.15. Экипаж обязан во время ловли допустить к себе в катер членов жюри, судей, которые могут совершить проверочные действия, а также оператора и </w:t>
      </w:r>
      <w:proofErr w:type="gramStart"/>
      <w:r w:rsidRPr="00690EA3">
        <w:rPr>
          <w:rFonts w:ascii="Times New Roman" w:eastAsia="Times New Roman" w:hAnsi="Times New Roman"/>
          <w:sz w:val="24"/>
        </w:rPr>
        <w:t>представителя съемочной группы для проведения видеосъемки</w:t>
      </w:r>
      <w:proofErr w:type="gramEnd"/>
      <w:r w:rsidRPr="00690EA3">
        <w:rPr>
          <w:rFonts w:ascii="Times New Roman" w:eastAsia="Times New Roman" w:hAnsi="Times New Roman"/>
          <w:sz w:val="24"/>
        </w:rPr>
        <w:t xml:space="preserve"> и интервью, при этом участники могут продолжать ловлю. Участники указывают, с какой стороны может подойти катер организаторов с членами жюри или со съемочной группой. Катер организаторов с членами жюри или со съемочной группой подходит на малой скорости.</w:t>
      </w:r>
    </w:p>
    <w:p w14:paraId="55FDCAB6" w14:textId="7DD65482" w:rsidR="00CE08C5" w:rsidRPr="00690EA3" w:rsidRDefault="00CE08C5">
      <w:pPr>
        <w:spacing w:line="236" w:lineRule="auto"/>
        <w:ind w:left="260"/>
        <w:jc w:val="both"/>
        <w:rPr>
          <w:rFonts w:ascii="Times New Roman" w:eastAsia="Times New Roman" w:hAnsi="Times New Roman"/>
          <w:sz w:val="24"/>
        </w:rPr>
      </w:pPr>
      <w:bookmarkStart w:id="8" w:name="page9"/>
      <w:bookmarkEnd w:id="8"/>
      <w:r w:rsidRPr="00690EA3">
        <w:rPr>
          <w:rFonts w:ascii="Times New Roman" w:eastAsia="Times New Roman" w:hAnsi="Times New Roman"/>
          <w:sz w:val="24"/>
        </w:rPr>
        <w:t xml:space="preserve">4.2.16. Запрещается во время туров использование топлива, не находящегося в лодке во время старта. </w:t>
      </w:r>
      <w:r w:rsidRPr="00ED7EEC">
        <w:rPr>
          <w:rFonts w:ascii="Times New Roman" w:eastAsia="Times New Roman" w:hAnsi="Times New Roman"/>
          <w:sz w:val="24"/>
          <w:shd w:val="clear" w:color="auto" w:fill="FFFF00"/>
        </w:rPr>
        <w:t>Исключение составляет топливо, находящееся в зоне официальной стоянки лодок участников</w:t>
      </w:r>
      <w:r w:rsidR="00EF115D" w:rsidRPr="00ED7EEC">
        <w:rPr>
          <w:rFonts w:ascii="Times New Roman" w:eastAsia="Times New Roman" w:hAnsi="Times New Roman"/>
          <w:sz w:val="24"/>
          <w:shd w:val="clear" w:color="auto" w:fill="FFFF00"/>
        </w:rPr>
        <w:t xml:space="preserve"> и в исключительных случаях заправка на стационарных АЗС на воде (решение об этом принимается на совещании бот-</w:t>
      </w:r>
      <w:proofErr w:type="spellStart"/>
      <w:r w:rsidR="00EF115D" w:rsidRPr="00ED7EEC">
        <w:rPr>
          <w:rFonts w:ascii="Times New Roman" w:eastAsia="Times New Roman" w:hAnsi="Times New Roman"/>
          <w:sz w:val="24"/>
          <w:shd w:val="clear" w:color="auto" w:fill="FFFF00"/>
        </w:rPr>
        <w:t>кэпов</w:t>
      </w:r>
      <w:proofErr w:type="spellEnd"/>
      <w:r w:rsidR="00EF115D" w:rsidRPr="00ED7EEC">
        <w:rPr>
          <w:rFonts w:ascii="Times New Roman" w:eastAsia="Times New Roman" w:hAnsi="Times New Roman"/>
          <w:sz w:val="24"/>
          <w:shd w:val="clear" w:color="auto" w:fill="FFFF00"/>
        </w:rPr>
        <w:t xml:space="preserve"> в «день тишины»)</w:t>
      </w:r>
      <w:r w:rsidR="00EF115D" w:rsidRPr="00EF115D">
        <w:rPr>
          <w:rFonts w:ascii="Times New Roman" w:eastAsia="Times New Roman" w:hAnsi="Times New Roman"/>
          <w:sz w:val="24"/>
        </w:rPr>
        <w:t xml:space="preserve"> </w:t>
      </w:r>
      <w:r w:rsidR="005E389E" w:rsidRPr="00690EA3">
        <w:rPr>
          <w:rFonts w:ascii="Times New Roman" w:eastAsia="Times New Roman" w:hAnsi="Times New Roman"/>
          <w:color w:val="000000"/>
          <w:sz w:val="24"/>
        </w:rPr>
        <w:t xml:space="preserve">(см.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8.4.)</w:t>
      </w:r>
    </w:p>
    <w:p w14:paraId="04568FD2" w14:textId="77777777" w:rsidR="00CE08C5" w:rsidRPr="00690EA3" w:rsidRDefault="00CE08C5">
      <w:pPr>
        <w:spacing w:line="14" w:lineRule="exact"/>
        <w:rPr>
          <w:rFonts w:ascii="Times New Roman" w:eastAsia="Times New Roman" w:hAnsi="Times New Roman"/>
        </w:rPr>
      </w:pPr>
    </w:p>
    <w:p w14:paraId="07D82DC1" w14:textId="77777777" w:rsidR="00CE08C5" w:rsidRPr="00690EA3" w:rsidRDefault="00CE08C5">
      <w:pPr>
        <w:spacing w:line="236" w:lineRule="auto"/>
        <w:ind w:left="260"/>
        <w:jc w:val="both"/>
        <w:rPr>
          <w:rFonts w:ascii="Times New Roman" w:eastAsia="Times New Roman" w:hAnsi="Times New Roman"/>
          <w:b/>
          <w:bCs/>
          <w:color w:val="000000"/>
          <w:sz w:val="24"/>
        </w:rPr>
      </w:pPr>
      <w:r w:rsidRPr="00690EA3">
        <w:rPr>
          <w:rFonts w:ascii="Times New Roman" w:eastAsia="Times New Roman" w:hAnsi="Times New Roman"/>
          <w:b/>
          <w:bCs/>
          <w:color w:val="000000"/>
          <w:sz w:val="24"/>
        </w:rPr>
        <w:t>4.2.17. При получении экипажем технической помощи во время туров от кого бы то ни было, включая организаторов, улов к зачету не принимается, а результат экипажа в туре аннулируется.</w:t>
      </w:r>
      <w:r w:rsidR="005E389E" w:rsidRPr="00690EA3">
        <w:rPr>
          <w:rFonts w:ascii="Times New Roman" w:eastAsia="Times New Roman" w:hAnsi="Times New Roman"/>
          <w:b/>
          <w:bCs/>
          <w:color w:val="000000"/>
          <w:sz w:val="24"/>
        </w:rPr>
        <w:t xml:space="preserve"> </w:t>
      </w:r>
      <w:r w:rsidR="005E389E" w:rsidRPr="00690EA3">
        <w:rPr>
          <w:rFonts w:ascii="Times New Roman" w:eastAsia="Times New Roman" w:hAnsi="Times New Roman"/>
          <w:color w:val="000000"/>
          <w:sz w:val="24"/>
        </w:rPr>
        <w:t xml:space="preserve">(см.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8.4.)</w:t>
      </w:r>
    </w:p>
    <w:p w14:paraId="0B5FFD03" w14:textId="77777777" w:rsidR="00CE08C5" w:rsidRPr="00690EA3" w:rsidRDefault="00CE08C5">
      <w:pPr>
        <w:spacing w:line="14" w:lineRule="exact"/>
        <w:rPr>
          <w:rFonts w:ascii="Times New Roman" w:eastAsia="Times New Roman" w:hAnsi="Times New Roman"/>
        </w:rPr>
      </w:pPr>
    </w:p>
    <w:p w14:paraId="7C7A22E5" w14:textId="77777777" w:rsidR="00406C83" w:rsidRPr="00690EA3" w:rsidRDefault="00CE08C5" w:rsidP="00821653">
      <w:pPr>
        <w:spacing w:line="249" w:lineRule="auto"/>
        <w:ind w:left="260" w:right="220"/>
        <w:rPr>
          <w:rFonts w:ascii="Times New Roman" w:eastAsia="Times New Roman" w:hAnsi="Times New Roman"/>
          <w:color w:val="000000"/>
          <w:sz w:val="24"/>
        </w:rPr>
      </w:pPr>
      <w:r w:rsidRPr="00690EA3">
        <w:rPr>
          <w:rFonts w:ascii="Times New Roman" w:eastAsia="Times New Roman" w:hAnsi="Times New Roman"/>
          <w:sz w:val="24"/>
        </w:rPr>
        <w:t xml:space="preserve">4.2.18. </w:t>
      </w:r>
      <w:r w:rsidR="00406C83" w:rsidRPr="00690EA3">
        <w:rPr>
          <w:rFonts w:ascii="Times New Roman" w:eastAsia="Times New Roman" w:hAnsi="Times New Roman"/>
          <w:sz w:val="24"/>
        </w:rPr>
        <w:t xml:space="preserve">В случае опоздания экипажа при оказании помощи экипажу (или иным гражданам), терпящим бедствие на воде штрафные санкции за опоздание </w:t>
      </w:r>
      <w:r w:rsidR="004D5D7A" w:rsidRPr="00690EA3">
        <w:rPr>
          <w:rFonts w:ascii="Times New Roman" w:eastAsia="Times New Roman" w:hAnsi="Times New Roman"/>
          <w:sz w:val="24"/>
        </w:rPr>
        <w:t>на финиш,</w:t>
      </w:r>
      <w:r w:rsidR="00406C83" w:rsidRPr="00690EA3">
        <w:rPr>
          <w:rFonts w:ascii="Times New Roman" w:eastAsia="Times New Roman" w:hAnsi="Times New Roman"/>
          <w:sz w:val="24"/>
        </w:rPr>
        <w:t xml:space="preserve"> не </w:t>
      </w:r>
      <w:r w:rsidR="00406C83" w:rsidRPr="00690EA3">
        <w:rPr>
          <w:rFonts w:ascii="Times New Roman" w:eastAsia="Times New Roman" w:hAnsi="Times New Roman"/>
          <w:color w:val="000000"/>
          <w:sz w:val="24"/>
        </w:rPr>
        <w:t>применяются и улов принимается к зачету.</w:t>
      </w:r>
    </w:p>
    <w:p w14:paraId="74999DFB" w14:textId="77777777" w:rsidR="00CE08C5" w:rsidRPr="00690EA3" w:rsidRDefault="00406C83" w:rsidP="00821653">
      <w:pPr>
        <w:spacing w:line="249" w:lineRule="auto"/>
        <w:ind w:left="260" w:right="220"/>
        <w:rPr>
          <w:rFonts w:ascii="Times New Roman" w:eastAsia="Times New Roman" w:hAnsi="Times New Roman"/>
          <w:color w:val="000000"/>
          <w:sz w:val="24"/>
        </w:rPr>
      </w:pPr>
      <w:r w:rsidRPr="00690EA3">
        <w:rPr>
          <w:rFonts w:ascii="Times New Roman" w:eastAsia="Times New Roman" w:hAnsi="Times New Roman"/>
          <w:color w:val="000000"/>
          <w:sz w:val="24"/>
        </w:rPr>
        <w:t xml:space="preserve">4.2.19. </w:t>
      </w:r>
      <w:r w:rsidR="00CE08C5" w:rsidRPr="00690EA3">
        <w:rPr>
          <w:rFonts w:ascii="Times New Roman" w:eastAsia="Times New Roman" w:hAnsi="Times New Roman"/>
          <w:color w:val="000000"/>
          <w:sz w:val="24"/>
        </w:rPr>
        <w:t>Во время соревнован</w:t>
      </w:r>
      <w:r w:rsidR="005E389E" w:rsidRPr="00690EA3">
        <w:rPr>
          <w:rFonts w:ascii="Times New Roman" w:eastAsia="Times New Roman" w:hAnsi="Times New Roman"/>
          <w:color w:val="000000"/>
          <w:sz w:val="24"/>
        </w:rPr>
        <w:t>ий запрещена радиосвязь, телефонная связь, связь с использованием мобильного интернета и любых мессенджеров</w:t>
      </w:r>
      <w:r w:rsidR="00821653" w:rsidRPr="00690EA3">
        <w:rPr>
          <w:rFonts w:ascii="Times New Roman" w:eastAsia="Times New Roman" w:hAnsi="Times New Roman"/>
          <w:color w:val="000000"/>
          <w:sz w:val="24"/>
        </w:rPr>
        <w:t xml:space="preserve">. Разрешены звонки только судьям в случае спорных моментов, для сообщения о случаях нарушений правил </w:t>
      </w:r>
      <w:r w:rsidR="00CE08C5" w:rsidRPr="00690EA3">
        <w:rPr>
          <w:rFonts w:ascii="Times New Roman" w:eastAsia="Times New Roman" w:hAnsi="Times New Roman"/>
          <w:color w:val="000000"/>
          <w:sz w:val="24"/>
        </w:rPr>
        <w:t>организаторам</w:t>
      </w:r>
      <w:r w:rsidR="00E02748" w:rsidRPr="00690EA3">
        <w:rPr>
          <w:rFonts w:ascii="Times New Roman" w:eastAsia="Times New Roman" w:hAnsi="Times New Roman"/>
          <w:color w:val="000000"/>
          <w:sz w:val="24"/>
        </w:rPr>
        <w:t>,</w:t>
      </w:r>
      <w:r w:rsidR="00CE08C5" w:rsidRPr="00690EA3">
        <w:rPr>
          <w:rFonts w:ascii="Times New Roman" w:eastAsia="Times New Roman" w:hAnsi="Times New Roman"/>
          <w:color w:val="000000"/>
          <w:sz w:val="24"/>
        </w:rPr>
        <w:t xml:space="preserve"> для оказания технической помощи</w:t>
      </w:r>
      <w:r w:rsidR="00E02748" w:rsidRPr="00690EA3">
        <w:rPr>
          <w:rFonts w:ascii="Times New Roman" w:eastAsia="Times New Roman" w:hAnsi="Times New Roman"/>
          <w:color w:val="000000"/>
          <w:sz w:val="24"/>
        </w:rPr>
        <w:t xml:space="preserve"> или</w:t>
      </w:r>
      <w:r w:rsidR="00CE08C5" w:rsidRPr="00690EA3">
        <w:rPr>
          <w:rFonts w:ascii="Times New Roman" w:eastAsia="Times New Roman" w:hAnsi="Times New Roman"/>
          <w:color w:val="000000"/>
          <w:sz w:val="24"/>
        </w:rPr>
        <w:t xml:space="preserve"> вызова спасательной службы.</w:t>
      </w:r>
      <w:r w:rsidR="005E389E" w:rsidRPr="00690EA3">
        <w:rPr>
          <w:rFonts w:ascii="Times New Roman" w:eastAsia="Times New Roman" w:hAnsi="Times New Roman"/>
          <w:color w:val="000000"/>
          <w:sz w:val="24"/>
        </w:rPr>
        <w:t xml:space="preserve"> (см.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8.4.)</w:t>
      </w:r>
    </w:p>
    <w:p w14:paraId="444E8A83" w14:textId="77777777" w:rsidR="00406C83" w:rsidRPr="00690EA3" w:rsidRDefault="00406C83" w:rsidP="00406C83">
      <w:pPr>
        <w:spacing w:line="249" w:lineRule="auto"/>
        <w:ind w:left="260" w:right="220"/>
        <w:rPr>
          <w:rFonts w:ascii="Times New Roman" w:eastAsia="Times New Roman" w:hAnsi="Times New Roman"/>
          <w:color w:val="000000"/>
          <w:sz w:val="24"/>
        </w:rPr>
      </w:pPr>
      <w:r w:rsidRPr="00690EA3">
        <w:rPr>
          <w:rFonts w:ascii="Times New Roman" w:eastAsia="Times New Roman" w:hAnsi="Times New Roman"/>
          <w:color w:val="000000"/>
          <w:sz w:val="24"/>
        </w:rPr>
        <w:t>4.2.20. Во время тура, при нахождении экипажа на акватории, в продолжении тура участникам запрещается выходить на берег,</w:t>
      </w:r>
      <w:r w:rsidR="009B54F7">
        <w:rPr>
          <w:rFonts w:ascii="Times New Roman" w:eastAsia="Times New Roman" w:hAnsi="Times New Roman"/>
          <w:color w:val="000000"/>
          <w:sz w:val="24"/>
        </w:rPr>
        <w:t xml:space="preserve"> </w:t>
      </w:r>
      <w:r w:rsidR="009B54F7" w:rsidRPr="009B54F7">
        <w:rPr>
          <w:rFonts w:ascii="Times New Roman" w:eastAsia="Times New Roman" w:hAnsi="Times New Roman"/>
          <w:color w:val="000000"/>
          <w:sz w:val="24"/>
          <w:highlight w:val="yellow"/>
        </w:rPr>
        <w:t>либо предна</w:t>
      </w:r>
      <w:r w:rsidR="009B54F7">
        <w:rPr>
          <w:rFonts w:ascii="Times New Roman" w:eastAsia="Times New Roman" w:hAnsi="Times New Roman"/>
          <w:color w:val="000000"/>
          <w:sz w:val="24"/>
          <w:highlight w:val="yellow"/>
        </w:rPr>
        <w:t>м</w:t>
      </w:r>
      <w:r w:rsidR="009B54F7" w:rsidRPr="009B54F7">
        <w:rPr>
          <w:rFonts w:ascii="Times New Roman" w:eastAsia="Times New Roman" w:hAnsi="Times New Roman"/>
          <w:color w:val="000000"/>
          <w:sz w:val="24"/>
          <w:highlight w:val="yellow"/>
        </w:rPr>
        <w:t>еренно покидать лодку</w:t>
      </w:r>
      <w:r w:rsidR="009B54F7">
        <w:rPr>
          <w:rFonts w:ascii="Times New Roman" w:eastAsia="Times New Roman" w:hAnsi="Times New Roman"/>
          <w:color w:val="000000"/>
          <w:sz w:val="24"/>
        </w:rPr>
        <w:t>,</w:t>
      </w:r>
      <w:r w:rsidRPr="00690EA3">
        <w:rPr>
          <w:rFonts w:ascii="Times New Roman" w:eastAsia="Times New Roman" w:hAnsi="Times New Roman"/>
          <w:color w:val="000000"/>
          <w:sz w:val="24"/>
        </w:rPr>
        <w:t xml:space="preserve"> за исключением случаев, угрожающих жизни и здоровью участников и за исключением </w:t>
      </w:r>
      <w:r w:rsidRPr="00690EA3">
        <w:rPr>
          <w:rFonts w:ascii="Times New Roman" w:eastAsia="Times New Roman" w:hAnsi="Times New Roman"/>
          <w:color w:val="000000"/>
          <w:sz w:val="24"/>
        </w:rPr>
        <w:lastRenderedPageBreak/>
        <w:t>случаев, установленных настоящими правилами</w:t>
      </w:r>
      <w:r w:rsidR="009B54F7" w:rsidRPr="009B54F7">
        <w:rPr>
          <w:rFonts w:ascii="Times New Roman" w:eastAsia="Times New Roman" w:hAnsi="Times New Roman"/>
          <w:color w:val="000000"/>
          <w:sz w:val="24"/>
          <w:highlight w:val="yellow"/>
        </w:rPr>
        <w:t>. Спортсмен считается покинувшим лодку в случае потери полного контакта с ней.</w:t>
      </w:r>
      <w:r w:rsidRPr="00690EA3">
        <w:rPr>
          <w:rFonts w:ascii="Times New Roman" w:eastAsia="Times New Roman" w:hAnsi="Times New Roman"/>
          <w:color w:val="000000"/>
          <w:sz w:val="24"/>
        </w:rPr>
        <w:t xml:space="preserve"> (см. </w:t>
      </w:r>
      <w:proofErr w:type="spellStart"/>
      <w:r w:rsidRPr="00690EA3">
        <w:rPr>
          <w:rFonts w:ascii="Times New Roman" w:eastAsia="Times New Roman" w:hAnsi="Times New Roman"/>
          <w:color w:val="000000"/>
          <w:sz w:val="24"/>
        </w:rPr>
        <w:t>п.п</w:t>
      </w:r>
      <w:proofErr w:type="spellEnd"/>
      <w:r w:rsidRPr="00690EA3">
        <w:rPr>
          <w:rFonts w:ascii="Times New Roman" w:eastAsia="Times New Roman" w:hAnsi="Times New Roman"/>
          <w:color w:val="000000"/>
          <w:sz w:val="24"/>
        </w:rPr>
        <w:t>. 8.3)</w:t>
      </w:r>
    </w:p>
    <w:p w14:paraId="1424A5D3" w14:textId="77777777" w:rsidR="00406C83" w:rsidRPr="00690EA3" w:rsidRDefault="00406C83" w:rsidP="00406C83">
      <w:pPr>
        <w:spacing w:line="249" w:lineRule="auto"/>
        <w:ind w:left="260" w:right="220"/>
        <w:rPr>
          <w:rFonts w:ascii="Times New Roman" w:eastAsia="Times New Roman" w:hAnsi="Times New Roman"/>
          <w:color w:val="000000"/>
          <w:sz w:val="24"/>
        </w:rPr>
      </w:pPr>
      <w:r w:rsidRPr="00690EA3">
        <w:rPr>
          <w:rFonts w:ascii="Times New Roman" w:eastAsia="Times New Roman" w:hAnsi="Times New Roman"/>
          <w:color w:val="000000"/>
          <w:sz w:val="24"/>
        </w:rPr>
        <w:t>4.2.21. В случае попадания судна на мель</w:t>
      </w:r>
      <w:r w:rsidR="002E32F2" w:rsidRPr="00690EA3">
        <w:rPr>
          <w:rFonts w:ascii="Times New Roman" w:eastAsia="Times New Roman" w:hAnsi="Times New Roman"/>
          <w:color w:val="000000"/>
          <w:sz w:val="24"/>
        </w:rPr>
        <w:t>:</w:t>
      </w:r>
      <w:r w:rsidRPr="00690EA3">
        <w:rPr>
          <w:rFonts w:ascii="Times New Roman" w:eastAsia="Times New Roman" w:hAnsi="Times New Roman"/>
          <w:color w:val="000000"/>
          <w:sz w:val="24"/>
        </w:rPr>
        <w:t xml:space="preserve"> </w:t>
      </w:r>
    </w:p>
    <w:p w14:paraId="5CFA4826" w14:textId="77777777" w:rsidR="00406C83" w:rsidRPr="00690EA3" w:rsidRDefault="00406C83" w:rsidP="00406C83">
      <w:pPr>
        <w:spacing w:line="249" w:lineRule="auto"/>
        <w:ind w:left="260" w:right="220"/>
        <w:rPr>
          <w:rFonts w:ascii="Times New Roman" w:eastAsia="Times New Roman" w:hAnsi="Times New Roman"/>
          <w:color w:val="000000"/>
          <w:sz w:val="24"/>
        </w:rPr>
      </w:pPr>
      <w:r w:rsidRPr="00690EA3">
        <w:rPr>
          <w:rFonts w:ascii="Times New Roman" w:eastAsia="Times New Roman" w:hAnsi="Times New Roman"/>
          <w:color w:val="000000"/>
          <w:sz w:val="24"/>
        </w:rPr>
        <w:t xml:space="preserve">4.2.21а. </w:t>
      </w:r>
      <w:r w:rsidR="002E32F2" w:rsidRPr="00690EA3">
        <w:rPr>
          <w:rFonts w:ascii="Times New Roman" w:eastAsia="Times New Roman" w:hAnsi="Times New Roman"/>
          <w:color w:val="000000"/>
          <w:sz w:val="24"/>
        </w:rPr>
        <w:t>Спортсмены имеют право покинуть лодку, для выталкивания лодки с мелководья, при этом н</w:t>
      </w:r>
      <w:r w:rsidRPr="00690EA3">
        <w:rPr>
          <w:rFonts w:ascii="Times New Roman" w:eastAsia="Times New Roman" w:hAnsi="Times New Roman"/>
          <w:color w:val="000000"/>
          <w:sz w:val="24"/>
        </w:rPr>
        <w:t xml:space="preserve">е теряя с ней тактильного контакта (см. </w:t>
      </w:r>
      <w:proofErr w:type="spellStart"/>
      <w:r w:rsidRPr="00690EA3">
        <w:rPr>
          <w:rFonts w:ascii="Times New Roman" w:eastAsia="Times New Roman" w:hAnsi="Times New Roman"/>
          <w:color w:val="000000"/>
          <w:sz w:val="24"/>
        </w:rPr>
        <w:t>п.п</w:t>
      </w:r>
      <w:proofErr w:type="spellEnd"/>
      <w:r w:rsidRPr="00690EA3">
        <w:rPr>
          <w:rFonts w:ascii="Times New Roman" w:eastAsia="Times New Roman" w:hAnsi="Times New Roman"/>
          <w:color w:val="000000"/>
          <w:sz w:val="24"/>
        </w:rPr>
        <w:t>. 8.3)</w:t>
      </w:r>
    </w:p>
    <w:p w14:paraId="08AEB200" w14:textId="77777777" w:rsidR="00406C83" w:rsidRPr="00690EA3" w:rsidRDefault="00406C83" w:rsidP="00406C83">
      <w:pPr>
        <w:spacing w:line="249" w:lineRule="auto"/>
        <w:ind w:left="260" w:right="220"/>
        <w:rPr>
          <w:rFonts w:ascii="Times New Roman" w:eastAsia="Times New Roman" w:hAnsi="Times New Roman"/>
          <w:color w:val="000000"/>
          <w:sz w:val="24"/>
        </w:rPr>
      </w:pPr>
      <w:r w:rsidRPr="00690EA3">
        <w:rPr>
          <w:rFonts w:ascii="Times New Roman" w:eastAsia="Times New Roman" w:hAnsi="Times New Roman"/>
          <w:color w:val="000000"/>
          <w:sz w:val="24"/>
        </w:rPr>
        <w:t>4.2.21б. Спасательные жилеты должны быть одеты на спортсмене</w:t>
      </w:r>
      <w:r w:rsidR="001D468A" w:rsidRPr="00690EA3">
        <w:rPr>
          <w:rFonts w:ascii="Times New Roman" w:eastAsia="Times New Roman" w:hAnsi="Times New Roman"/>
          <w:color w:val="000000"/>
          <w:sz w:val="24"/>
        </w:rPr>
        <w:t xml:space="preserve"> </w:t>
      </w:r>
      <w:r w:rsidRPr="00690EA3">
        <w:rPr>
          <w:rFonts w:ascii="Times New Roman" w:eastAsia="Times New Roman" w:hAnsi="Times New Roman"/>
          <w:color w:val="000000"/>
          <w:sz w:val="24"/>
        </w:rPr>
        <w:t xml:space="preserve">(спортсменах), покинувшим лодку (см. </w:t>
      </w:r>
      <w:proofErr w:type="spellStart"/>
      <w:r w:rsidRPr="00690EA3">
        <w:rPr>
          <w:rFonts w:ascii="Times New Roman" w:eastAsia="Times New Roman" w:hAnsi="Times New Roman"/>
          <w:color w:val="000000"/>
          <w:sz w:val="24"/>
        </w:rPr>
        <w:t>п.п</w:t>
      </w:r>
      <w:proofErr w:type="spellEnd"/>
      <w:r w:rsidRPr="00690EA3">
        <w:rPr>
          <w:rFonts w:ascii="Times New Roman" w:eastAsia="Times New Roman" w:hAnsi="Times New Roman"/>
          <w:color w:val="000000"/>
          <w:sz w:val="24"/>
        </w:rPr>
        <w:t>. 8.3)</w:t>
      </w:r>
    </w:p>
    <w:p w14:paraId="30EF5576" w14:textId="77777777" w:rsidR="00406C83" w:rsidRPr="00690EA3" w:rsidRDefault="00406C83" w:rsidP="00406C83">
      <w:pPr>
        <w:spacing w:line="249" w:lineRule="auto"/>
        <w:ind w:left="260" w:right="220"/>
        <w:rPr>
          <w:rFonts w:ascii="Times New Roman" w:eastAsia="Times New Roman" w:hAnsi="Times New Roman"/>
          <w:color w:val="000000"/>
          <w:sz w:val="24"/>
        </w:rPr>
      </w:pPr>
      <w:r w:rsidRPr="009B54F7">
        <w:rPr>
          <w:rFonts w:ascii="Times New Roman" w:eastAsia="Times New Roman" w:hAnsi="Times New Roman"/>
          <w:color w:val="000000"/>
          <w:sz w:val="24"/>
          <w:highlight w:val="yellow"/>
        </w:rPr>
        <w:t xml:space="preserve">4.2.21в. </w:t>
      </w:r>
      <w:r w:rsidR="009B54F7" w:rsidRPr="009B54F7">
        <w:rPr>
          <w:rFonts w:ascii="Times New Roman" w:eastAsia="Times New Roman" w:hAnsi="Times New Roman"/>
          <w:color w:val="000000"/>
          <w:sz w:val="24"/>
          <w:highlight w:val="yellow"/>
        </w:rPr>
        <w:t xml:space="preserve">Получение помощи от других лиц при попадании на мель (включая участников или организаторов) </w:t>
      </w:r>
      <w:r w:rsidR="009B54F7" w:rsidRPr="009B54F7">
        <w:rPr>
          <w:rFonts w:ascii="Times New Roman" w:eastAsia="Times New Roman" w:hAnsi="Times New Roman"/>
          <w:b/>
          <w:color w:val="000000"/>
          <w:sz w:val="24"/>
          <w:highlight w:val="yellow"/>
          <w:u w:val="single"/>
        </w:rPr>
        <w:t>запрещено,</w:t>
      </w:r>
      <w:r w:rsidR="009B54F7" w:rsidRPr="009B54F7">
        <w:rPr>
          <w:rFonts w:ascii="Times New Roman" w:eastAsia="Times New Roman" w:hAnsi="Times New Roman"/>
          <w:color w:val="000000"/>
          <w:sz w:val="24"/>
          <w:highlight w:val="yellow"/>
        </w:rPr>
        <w:t xml:space="preserve"> за исключением случаев, сопряженных с риском для жизни и здоровья участников соревнований. </w:t>
      </w:r>
      <w:bookmarkStart w:id="9" w:name="_Hlk193278445"/>
      <w:r w:rsidR="009B54F7" w:rsidRPr="009B54F7">
        <w:rPr>
          <w:rFonts w:ascii="Times New Roman" w:eastAsia="Times New Roman" w:hAnsi="Times New Roman"/>
          <w:color w:val="000000"/>
          <w:sz w:val="24"/>
          <w:highlight w:val="yellow"/>
        </w:rPr>
        <w:t xml:space="preserve">(см. </w:t>
      </w:r>
      <w:proofErr w:type="spellStart"/>
      <w:r w:rsidR="009B54F7" w:rsidRPr="009B54F7">
        <w:rPr>
          <w:rFonts w:ascii="Times New Roman" w:eastAsia="Times New Roman" w:hAnsi="Times New Roman"/>
          <w:color w:val="000000"/>
          <w:sz w:val="24"/>
          <w:highlight w:val="yellow"/>
        </w:rPr>
        <w:t>п.п</w:t>
      </w:r>
      <w:proofErr w:type="spellEnd"/>
      <w:r w:rsidR="009B54F7" w:rsidRPr="009B54F7">
        <w:rPr>
          <w:rFonts w:ascii="Times New Roman" w:eastAsia="Times New Roman" w:hAnsi="Times New Roman"/>
          <w:color w:val="000000"/>
          <w:sz w:val="24"/>
          <w:highlight w:val="yellow"/>
        </w:rPr>
        <w:t>. 8.4)</w:t>
      </w:r>
      <w:bookmarkEnd w:id="9"/>
      <w:r w:rsidR="009B54F7" w:rsidRPr="009B54F7">
        <w:rPr>
          <w:rFonts w:ascii="Times New Roman" w:eastAsia="Times New Roman" w:hAnsi="Times New Roman"/>
          <w:color w:val="000000"/>
          <w:sz w:val="24"/>
          <w:highlight w:val="yellow"/>
        </w:rPr>
        <w:t>.</w:t>
      </w:r>
    </w:p>
    <w:p w14:paraId="68AE50D4" w14:textId="77777777" w:rsidR="00406C83" w:rsidRPr="00690EA3" w:rsidRDefault="00406C83" w:rsidP="00406C83">
      <w:pPr>
        <w:spacing w:line="249" w:lineRule="auto"/>
        <w:ind w:left="260" w:right="220"/>
        <w:rPr>
          <w:rFonts w:ascii="Times New Roman" w:eastAsia="Times New Roman" w:hAnsi="Times New Roman"/>
          <w:color w:val="000000"/>
          <w:sz w:val="24"/>
        </w:rPr>
      </w:pPr>
      <w:r w:rsidRPr="00690EA3">
        <w:rPr>
          <w:rFonts w:ascii="Times New Roman" w:eastAsia="Times New Roman" w:hAnsi="Times New Roman"/>
          <w:color w:val="000000"/>
          <w:sz w:val="24"/>
        </w:rPr>
        <w:t>4.2.22. В случае поломки/повреждении гребного винта на основном моторе, экипаж имеет право заменить его (при наличии запасного в лодке) подойдя к ближайшему удобному месту, включая берег, при этом о начале такого ремонта и его окончании, экипаж обязан известить организаторов</w:t>
      </w:r>
      <w:r w:rsidR="009B54F7">
        <w:rPr>
          <w:rFonts w:ascii="Times New Roman" w:eastAsia="Times New Roman" w:hAnsi="Times New Roman"/>
          <w:color w:val="000000"/>
          <w:sz w:val="24"/>
        </w:rPr>
        <w:t xml:space="preserve"> посредством любого типа связи. </w:t>
      </w:r>
      <w:r w:rsidR="009B54F7" w:rsidRPr="00C34EAD">
        <w:rPr>
          <w:rFonts w:ascii="Times New Roman" w:eastAsia="Times New Roman" w:hAnsi="Times New Roman"/>
          <w:color w:val="000000"/>
          <w:sz w:val="24"/>
          <w:highlight w:val="yellow"/>
        </w:rPr>
        <w:t>В</w:t>
      </w:r>
      <w:r w:rsidRPr="00C34EAD">
        <w:rPr>
          <w:rFonts w:ascii="Times New Roman" w:eastAsia="Times New Roman" w:hAnsi="Times New Roman"/>
          <w:color w:val="000000"/>
          <w:sz w:val="24"/>
          <w:highlight w:val="yellow"/>
        </w:rPr>
        <w:t xml:space="preserve"> случае не извещения</w:t>
      </w:r>
      <w:r w:rsidR="009B54F7" w:rsidRPr="00C34EAD">
        <w:rPr>
          <w:rFonts w:ascii="Times New Roman" w:eastAsia="Times New Roman" w:hAnsi="Times New Roman"/>
          <w:color w:val="000000"/>
          <w:sz w:val="24"/>
          <w:highlight w:val="yellow"/>
        </w:rPr>
        <w:t xml:space="preserve"> Организаторов, экипаж получает санкцию.</w:t>
      </w:r>
      <w:r w:rsidRPr="00690EA3">
        <w:rPr>
          <w:rFonts w:ascii="Times New Roman" w:eastAsia="Times New Roman" w:hAnsi="Times New Roman"/>
          <w:color w:val="000000"/>
          <w:sz w:val="24"/>
        </w:rPr>
        <w:t xml:space="preserve"> (см. </w:t>
      </w:r>
      <w:proofErr w:type="spellStart"/>
      <w:r w:rsidRPr="00690EA3">
        <w:rPr>
          <w:rFonts w:ascii="Times New Roman" w:eastAsia="Times New Roman" w:hAnsi="Times New Roman"/>
          <w:color w:val="000000"/>
          <w:sz w:val="24"/>
        </w:rPr>
        <w:t>п.п</w:t>
      </w:r>
      <w:proofErr w:type="spellEnd"/>
      <w:r w:rsidRPr="00690EA3">
        <w:rPr>
          <w:rFonts w:ascii="Times New Roman" w:eastAsia="Times New Roman" w:hAnsi="Times New Roman"/>
          <w:color w:val="000000"/>
          <w:sz w:val="24"/>
        </w:rPr>
        <w:t>. 8.3)</w:t>
      </w:r>
    </w:p>
    <w:p w14:paraId="2E89D94A" w14:textId="77777777" w:rsidR="0086708E" w:rsidRPr="00690EA3" w:rsidRDefault="0086708E" w:rsidP="009B54F7">
      <w:pPr>
        <w:spacing w:line="0" w:lineRule="atLeast"/>
        <w:rPr>
          <w:rFonts w:ascii="Times New Roman" w:eastAsia="Times New Roman" w:hAnsi="Times New Roman"/>
          <w:b/>
          <w:sz w:val="24"/>
        </w:rPr>
      </w:pPr>
    </w:p>
    <w:p w14:paraId="7961B0D1" w14:textId="77777777" w:rsidR="00CE08C5" w:rsidRPr="00690EA3" w:rsidRDefault="00CE08C5">
      <w:pPr>
        <w:spacing w:line="0" w:lineRule="atLeast"/>
        <w:ind w:left="260"/>
        <w:rPr>
          <w:rFonts w:ascii="Times New Roman" w:eastAsia="Times New Roman" w:hAnsi="Times New Roman"/>
          <w:b/>
          <w:sz w:val="24"/>
        </w:rPr>
      </w:pPr>
      <w:r w:rsidRPr="00690EA3">
        <w:rPr>
          <w:rFonts w:ascii="Times New Roman" w:eastAsia="Times New Roman" w:hAnsi="Times New Roman"/>
          <w:b/>
          <w:sz w:val="24"/>
        </w:rPr>
        <w:t>4.3. Требования к снастям и оснастке:</w:t>
      </w:r>
    </w:p>
    <w:p w14:paraId="33C936F7" w14:textId="77777777" w:rsidR="00CE08C5" w:rsidRPr="00690EA3" w:rsidRDefault="00CE08C5">
      <w:pPr>
        <w:spacing w:line="195" w:lineRule="exact"/>
        <w:rPr>
          <w:rFonts w:ascii="Times New Roman" w:eastAsia="Times New Roman" w:hAnsi="Times New Roman"/>
        </w:rPr>
      </w:pPr>
    </w:p>
    <w:p w14:paraId="494E7114"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4.3.1. Участникам разрешается пользоваться только спиннинговой или </w:t>
      </w:r>
      <w:proofErr w:type="spellStart"/>
      <w:r w:rsidRPr="00690EA3">
        <w:rPr>
          <w:rFonts w:ascii="Times New Roman" w:eastAsia="Times New Roman" w:hAnsi="Times New Roman"/>
          <w:sz w:val="24"/>
        </w:rPr>
        <w:t>бэйткастинговой</w:t>
      </w:r>
      <w:proofErr w:type="spellEnd"/>
      <w:r w:rsidRPr="00690EA3">
        <w:rPr>
          <w:rFonts w:ascii="Times New Roman" w:eastAsia="Times New Roman" w:hAnsi="Times New Roman"/>
          <w:sz w:val="24"/>
        </w:rPr>
        <w:t xml:space="preserve"> снастью любого типа (удилище, катушка, леска/шнур, искусственная приманка). Длина применяемых удилищ не ограничена.</w:t>
      </w:r>
    </w:p>
    <w:p w14:paraId="6154F3D1" w14:textId="77777777" w:rsidR="00CE08C5" w:rsidRPr="00690EA3" w:rsidRDefault="00CE08C5">
      <w:pPr>
        <w:spacing w:line="14" w:lineRule="exact"/>
        <w:rPr>
          <w:rFonts w:ascii="Times New Roman" w:eastAsia="Times New Roman" w:hAnsi="Times New Roman"/>
        </w:rPr>
      </w:pPr>
    </w:p>
    <w:p w14:paraId="131A73D1" w14:textId="77777777" w:rsidR="00CE08C5" w:rsidRPr="00690EA3" w:rsidRDefault="00CE08C5">
      <w:pPr>
        <w:spacing w:line="237" w:lineRule="auto"/>
        <w:ind w:left="260"/>
        <w:rPr>
          <w:rFonts w:ascii="Times New Roman" w:eastAsia="Times New Roman" w:hAnsi="Times New Roman"/>
          <w:sz w:val="24"/>
        </w:rPr>
      </w:pPr>
      <w:r w:rsidRPr="00690EA3">
        <w:rPr>
          <w:rFonts w:ascii="Times New Roman" w:eastAsia="Times New Roman" w:hAnsi="Times New Roman"/>
          <w:sz w:val="24"/>
        </w:rPr>
        <w:t>4.3.2. Участники имеют право подготовить любое количество удилищ, но одновременно ловить разрешается только на одно каждому участнику. Никаких ограничений на состав и количество запасных снастей и их элементов (удилища, катушки, леска, шнуры, искусственные приманки) нет.</w:t>
      </w:r>
    </w:p>
    <w:p w14:paraId="78D9D910" w14:textId="77777777" w:rsidR="00CE08C5" w:rsidRPr="00690EA3" w:rsidRDefault="00CE08C5">
      <w:pPr>
        <w:spacing w:line="14" w:lineRule="exact"/>
        <w:rPr>
          <w:rFonts w:ascii="Times New Roman" w:eastAsia="Times New Roman" w:hAnsi="Times New Roman"/>
        </w:rPr>
      </w:pPr>
    </w:p>
    <w:p w14:paraId="5869273C" w14:textId="3BD7BFDF" w:rsidR="00CE08C5" w:rsidRPr="00690EA3" w:rsidRDefault="00CE08C5">
      <w:pPr>
        <w:spacing w:line="234" w:lineRule="auto"/>
        <w:ind w:left="260" w:right="200"/>
        <w:rPr>
          <w:rFonts w:ascii="Times New Roman" w:eastAsia="Times New Roman" w:hAnsi="Times New Roman"/>
          <w:color w:val="000000"/>
          <w:sz w:val="24"/>
        </w:rPr>
      </w:pPr>
      <w:bookmarkStart w:id="10" w:name="_Hlk181689828"/>
      <w:r w:rsidRPr="00690EA3">
        <w:rPr>
          <w:rFonts w:ascii="Times New Roman" w:eastAsia="Times New Roman" w:hAnsi="Times New Roman"/>
          <w:color w:val="000000"/>
          <w:sz w:val="24"/>
        </w:rPr>
        <w:t>4.3.3. Во время ловли удилище обязательно должно быть в руках. Запрещается класть удилище в лодку при находящейся в воде приманке</w:t>
      </w:r>
      <w:bookmarkEnd w:id="10"/>
      <w:r w:rsidR="0029272A">
        <w:rPr>
          <w:rFonts w:ascii="Times New Roman" w:eastAsia="Times New Roman" w:hAnsi="Times New Roman"/>
          <w:color w:val="000000"/>
          <w:sz w:val="24"/>
        </w:rPr>
        <w:t xml:space="preserve">, </w:t>
      </w:r>
      <w:r w:rsidR="0029272A" w:rsidRPr="0029272A">
        <w:rPr>
          <w:rFonts w:ascii="Times New Roman" w:eastAsia="Times New Roman" w:hAnsi="Times New Roman"/>
          <w:color w:val="000000"/>
          <w:sz w:val="24"/>
          <w:highlight w:val="yellow"/>
        </w:rPr>
        <w:t xml:space="preserve">за исключением случаев, </w:t>
      </w:r>
      <w:r w:rsidR="00533885">
        <w:rPr>
          <w:rFonts w:ascii="Times New Roman" w:eastAsia="Times New Roman" w:hAnsi="Times New Roman"/>
          <w:color w:val="000000"/>
          <w:sz w:val="24"/>
          <w:highlight w:val="yellow"/>
        </w:rPr>
        <w:t>извлечения</w:t>
      </w:r>
      <w:r w:rsidR="0029272A" w:rsidRPr="0029272A">
        <w:rPr>
          <w:rFonts w:ascii="Times New Roman" w:eastAsia="Times New Roman" w:hAnsi="Times New Roman"/>
          <w:color w:val="000000"/>
          <w:sz w:val="24"/>
          <w:highlight w:val="yellow"/>
        </w:rPr>
        <w:t xml:space="preserve"> приманк</w:t>
      </w:r>
      <w:r w:rsidR="00533885">
        <w:rPr>
          <w:rFonts w:ascii="Times New Roman" w:eastAsia="Times New Roman" w:hAnsi="Times New Roman"/>
          <w:color w:val="000000"/>
          <w:sz w:val="24"/>
          <w:highlight w:val="yellow"/>
        </w:rPr>
        <w:t>и</w:t>
      </w:r>
      <w:r w:rsidR="0029272A" w:rsidRPr="0029272A">
        <w:rPr>
          <w:rFonts w:ascii="Times New Roman" w:eastAsia="Times New Roman" w:hAnsi="Times New Roman"/>
          <w:color w:val="000000"/>
          <w:sz w:val="24"/>
          <w:highlight w:val="yellow"/>
        </w:rPr>
        <w:t xml:space="preserve"> из рыбы</w:t>
      </w:r>
      <w:r w:rsidR="00533885">
        <w:rPr>
          <w:rFonts w:ascii="Times New Roman" w:eastAsia="Times New Roman" w:hAnsi="Times New Roman"/>
          <w:color w:val="000000"/>
          <w:sz w:val="24"/>
          <w:highlight w:val="yellow"/>
        </w:rPr>
        <w:t xml:space="preserve">, </w:t>
      </w:r>
      <w:r w:rsidR="0029272A" w:rsidRPr="0029272A">
        <w:rPr>
          <w:rFonts w:ascii="Times New Roman" w:eastAsia="Times New Roman" w:hAnsi="Times New Roman"/>
          <w:color w:val="000000"/>
          <w:sz w:val="24"/>
          <w:highlight w:val="yellow"/>
        </w:rPr>
        <w:t>наход</w:t>
      </w:r>
      <w:r w:rsidR="00533885">
        <w:rPr>
          <w:rFonts w:ascii="Times New Roman" w:eastAsia="Times New Roman" w:hAnsi="Times New Roman"/>
          <w:color w:val="000000"/>
          <w:sz w:val="24"/>
          <w:highlight w:val="yellow"/>
        </w:rPr>
        <w:t>ящейся</w:t>
      </w:r>
      <w:r w:rsidR="0029272A" w:rsidRPr="0029272A">
        <w:rPr>
          <w:rFonts w:ascii="Times New Roman" w:eastAsia="Times New Roman" w:hAnsi="Times New Roman"/>
          <w:color w:val="000000"/>
          <w:sz w:val="24"/>
          <w:highlight w:val="yellow"/>
        </w:rPr>
        <w:t xml:space="preserve"> в подсаке</w:t>
      </w:r>
      <w:r w:rsidR="0029272A">
        <w:rPr>
          <w:rFonts w:ascii="Times New Roman" w:eastAsia="Times New Roman" w:hAnsi="Times New Roman"/>
          <w:color w:val="000000"/>
          <w:sz w:val="24"/>
        </w:rPr>
        <w:t>.</w:t>
      </w:r>
      <w:r w:rsidR="005E389E" w:rsidRPr="00690EA3">
        <w:rPr>
          <w:rFonts w:ascii="Times New Roman" w:eastAsia="Times New Roman" w:hAnsi="Times New Roman"/>
          <w:color w:val="000000"/>
          <w:sz w:val="24"/>
        </w:rPr>
        <w:t xml:space="preserve"> (см.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xml:space="preserve">. 8.2.)  </w:t>
      </w:r>
    </w:p>
    <w:p w14:paraId="5512FC57" w14:textId="77777777" w:rsidR="00406C83" w:rsidRPr="00690EA3" w:rsidRDefault="00406C83" w:rsidP="00406C83">
      <w:pPr>
        <w:spacing w:line="234" w:lineRule="auto"/>
        <w:ind w:left="260" w:right="200"/>
        <w:rPr>
          <w:rFonts w:ascii="Times New Roman" w:eastAsia="Times New Roman" w:hAnsi="Times New Roman"/>
          <w:color w:val="000000"/>
          <w:sz w:val="24"/>
        </w:rPr>
      </w:pPr>
      <w:r w:rsidRPr="00690EA3">
        <w:rPr>
          <w:rFonts w:ascii="Times New Roman" w:eastAsia="Times New Roman" w:hAnsi="Times New Roman"/>
          <w:color w:val="000000"/>
          <w:sz w:val="24"/>
        </w:rPr>
        <w:t xml:space="preserve">В случае если после оставления удилища в лодке, при находящейся в воде приманке до полного </w:t>
      </w:r>
      <w:proofErr w:type="spellStart"/>
      <w:r w:rsidRPr="00690EA3">
        <w:rPr>
          <w:rFonts w:ascii="Times New Roman" w:eastAsia="Times New Roman" w:hAnsi="Times New Roman"/>
          <w:color w:val="000000"/>
          <w:sz w:val="24"/>
        </w:rPr>
        <w:t>выматывания</w:t>
      </w:r>
      <w:proofErr w:type="spellEnd"/>
      <w:r w:rsidRPr="00690EA3">
        <w:rPr>
          <w:rFonts w:ascii="Times New Roman" w:eastAsia="Times New Roman" w:hAnsi="Times New Roman"/>
          <w:color w:val="000000"/>
          <w:sz w:val="24"/>
        </w:rPr>
        <w:t xml:space="preserve"> лески</w:t>
      </w:r>
      <w:r w:rsidR="00D66E58" w:rsidRPr="00690EA3">
        <w:rPr>
          <w:rFonts w:ascii="Times New Roman" w:eastAsia="Times New Roman" w:hAnsi="Times New Roman"/>
          <w:color w:val="000000"/>
          <w:sz w:val="24"/>
        </w:rPr>
        <w:t xml:space="preserve"> и совершения нового заброса</w:t>
      </w:r>
      <w:r w:rsidRPr="00690EA3">
        <w:rPr>
          <w:rFonts w:ascii="Times New Roman" w:eastAsia="Times New Roman" w:hAnsi="Times New Roman"/>
          <w:color w:val="000000"/>
          <w:sz w:val="24"/>
        </w:rPr>
        <w:t xml:space="preserve">, на крючках оказывается рыба, она должна быть незамедлительно отпущена в водоем. Сдача пойманной таким образом рыбы на взвешивание будет квалифицироваться как подлог (см. </w:t>
      </w:r>
      <w:proofErr w:type="spellStart"/>
      <w:r w:rsidRPr="00690EA3">
        <w:rPr>
          <w:rFonts w:ascii="Times New Roman" w:eastAsia="Times New Roman" w:hAnsi="Times New Roman"/>
          <w:color w:val="000000"/>
          <w:sz w:val="24"/>
        </w:rPr>
        <w:t>п.п</w:t>
      </w:r>
      <w:proofErr w:type="spellEnd"/>
      <w:r w:rsidRPr="00690EA3">
        <w:rPr>
          <w:rFonts w:ascii="Times New Roman" w:eastAsia="Times New Roman" w:hAnsi="Times New Roman"/>
          <w:color w:val="000000"/>
          <w:sz w:val="24"/>
        </w:rPr>
        <w:t>. 8.6).</w:t>
      </w:r>
    </w:p>
    <w:p w14:paraId="546783C0" w14:textId="77777777" w:rsidR="00CE08C5" w:rsidRPr="00690EA3" w:rsidRDefault="00CE08C5">
      <w:pPr>
        <w:spacing w:line="14" w:lineRule="exact"/>
        <w:rPr>
          <w:rFonts w:ascii="Times New Roman" w:eastAsia="Times New Roman" w:hAnsi="Times New Roman"/>
        </w:rPr>
      </w:pPr>
    </w:p>
    <w:p w14:paraId="2236370A" w14:textId="77777777" w:rsidR="00CE08C5" w:rsidRPr="00690EA3" w:rsidRDefault="00CE08C5">
      <w:pPr>
        <w:spacing w:line="234" w:lineRule="auto"/>
        <w:ind w:left="260"/>
        <w:rPr>
          <w:rFonts w:ascii="Times New Roman" w:eastAsia="Times New Roman" w:hAnsi="Times New Roman"/>
          <w:sz w:val="24"/>
        </w:rPr>
      </w:pPr>
      <w:r w:rsidRPr="00690EA3">
        <w:rPr>
          <w:rFonts w:ascii="Times New Roman" w:eastAsia="Times New Roman" w:hAnsi="Times New Roman"/>
          <w:sz w:val="24"/>
        </w:rPr>
        <w:t>4.3.4. Разрешается применение только искусственных приманок. Запрещено использование более одной, оснащенной крючками приманки.</w:t>
      </w:r>
      <w:r w:rsidR="005E389E" w:rsidRPr="00690EA3">
        <w:rPr>
          <w:rFonts w:ascii="Times New Roman" w:eastAsia="Times New Roman" w:hAnsi="Times New Roman"/>
          <w:color w:val="000000"/>
          <w:sz w:val="24"/>
        </w:rPr>
        <w:t xml:space="preserve"> (см.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8.4.)</w:t>
      </w:r>
    </w:p>
    <w:p w14:paraId="14EA4FC1" w14:textId="77777777" w:rsidR="00CE08C5" w:rsidRPr="00690EA3" w:rsidRDefault="00CE08C5">
      <w:pPr>
        <w:spacing w:line="14" w:lineRule="exact"/>
        <w:rPr>
          <w:rFonts w:ascii="Times New Roman" w:eastAsia="Times New Roman" w:hAnsi="Times New Roman"/>
        </w:rPr>
      </w:pPr>
    </w:p>
    <w:p w14:paraId="7C025FC6" w14:textId="77777777" w:rsidR="008461E6" w:rsidRPr="00690EA3" w:rsidRDefault="004E40D4" w:rsidP="00622F3C">
      <w:pPr>
        <w:pStyle w:val="a3"/>
        <w:spacing w:after="0" w:line="240" w:lineRule="auto"/>
        <w:ind w:left="260"/>
        <w:jc w:val="both"/>
        <w:rPr>
          <w:rFonts w:ascii="Times New Roman" w:eastAsia="Times New Roman" w:hAnsi="Times New Roman"/>
          <w:color w:val="000000"/>
          <w:sz w:val="24"/>
        </w:rPr>
      </w:pPr>
      <w:r w:rsidRPr="00690EA3">
        <w:rPr>
          <w:rFonts w:ascii="Times New Roman" w:eastAsia="Times New Roman" w:hAnsi="Times New Roman"/>
          <w:sz w:val="24"/>
        </w:rPr>
        <w:t xml:space="preserve">4.3.5. </w:t>
      </w:r>
      <w:r w:rsidRPr="00690EA3">
        <w:rPr>
          <w:rFonts w:ascii="Times New Roman" w:hAnsi="Times New Roman"/>
          <w:sz w:val="24"/>
          <w:szCs w:val="24"/>
        </w:rPr>
        <w:t xml:space="preserve">Приманки могут быть оснащены не более, чем тремя одинарными, двойными или тройными крючками. Крючки могут быть, как жестко закреплены на приманке (вклеены или впаяны), так и подвешены к ней через заводные кольца. </w:t>
      </w:r>
      <w:r w:rsidR="005E389E" w:rsidRPr="00690EA3">
        <w:rPr>
          <w:rFonts w:ascii="Times New Roman" w:eastAsia="Times New Roman" w:hAnsi="Times New Roman"/>
          <w:color w:val="000000"/>
          <w:sz w:val="24"/>
        </w:rPr>
        <w:t xml:space="preserve">(см.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8.4.)</w:t>
      </w:r>
    </w:p>
    <w:p w14:paraId="022125C5" w14:textId="77777777" w:rsidR="00A11452" w:rsidRPr="00690EA3" w:rsidRDefault="00A11452" w:rsidP="00622F3C">
      <w:pPr>
        <w:pStyle w:val="a3"/>
        <w:spacing w:after="0" w:line="240" w:lineRule="auto"/>
        <w:ind w:left="260"/>
        <w:jc w:val="both"/>
        <w:rPr>
          <w:rFonts w:ascii="Times New Roman" w:hAnsi="Times New Roman"/>
          <w:sz w:val="24"/>
          <w:szCs w:val="24"/>
        </w:rPr>
      </w:pPr>
      <w:r w:rsidRPr="00690EA3">
        <w:rPr>
          <w:rFonts w:ascii="Times New Roman" w:hAnsi="Times New Roman"/>
          <w:sz w:val="24"/>
          <w:szCs w:val="24"/>
        </w:rPr>
        <w:t>Допускается использовать монтаж крючка</w:t>
      </w:r>
      <w:r w:rsidR="009E55FA" w:rsidRPr="00690EA3">
        <w:rPr>
          <w:rFonts w:ascii="Times New Roman" w:hAnsi="Times New Roman"/>
          <w:sz w:val="24"/>
          <w:szCs w:val="24"/>
        </w:rPr>
        <w:t xml:space="preserve"> </w:t>
      </w:r>
      <w:r w:rsidRPr="00690EA3">
        <w:rPr>
          <w:rFonts w:ascii="Times New Roman" w:hAnsi="Times New Roman"/>
          <w:sz w:val="24"/>
          <w:szCs w:val="24"/>
        </w:rPr>
        <w:t xml:space="preserve">(ординарного, двойного или тройного), закреплённом в передней части приманки </w:t>
      </w:r>
      <w:r w:rsidR="009E55FA" w:rsidRPr="00690EA3">
        <w:rPr>
          <w:rFonts w:ascii="Times New Roman" w:hAnsi="Times New Roman"/>
          <w:sz w:val="24"/>
          <w:szCs w:val="24"/>
        </w:rPr>
        <w:t>(</w:t>
      </w:r>
      <w:r w:rsidRPr="00690EA3">
        <w:rPr>
          <w:rFonts w:ascii="Times New Roman" w:hAnsi="Times New Roman"/>
          <w:sz w:val="24"/>
          <w:szCs w:val="24"/>
        </w:rPr>
        <w:t>за нижнюю петлю основного поводка, карабин</w:t>
      </w:r>
      <w:r w:rsidR="009E55FA" w:rsidRPr="00690EA3">
        <w:rPr>
          <w:rFonts w:ascii="Times New Roman" w:hAnsi="Times New Roman"/>
          <w:sz w:val="24"/>
          <w:szCs w:val="24"/>
        </w:rPr>
        <w:t xml:space="preserve"> основного поводка или ухо джиг-головки (груз-</w:t>
      </w:r>
      <w:r w:rsidRPr="00690EA3">
        <w:rPr>
          <w:rFonts w:ascii="Times New Roman" w:hAnsi="Times New Roman"/>
          <w:sz w:val="24"/>
          <w:szCs w:val="24"/>
        </w:rPr>
        <w:t>головки)</w:t>
      </w:r>
      <w:r w:rsidR="009E55FA" w:rsidRPr="00690EA3">
        <w:rPr>
          <w:rFonts w:ascii="Times New Roman" w:hAnsi="Times New Roman"/>
          <w:sz w:val="24"/>
          <w:szCs w:val="24"/>
        </w:rPr>
        <w:t>)</w:t>
      </w:r>
      <w:r w:rsidRPr="00690EA3">
        <w:rPr>
          <w:rFonts w:ascii="Times New Roman" w:hAnsi="Times New Roman"/>
          <w:sz w:val="24"/>
          <w:szCs w:val="24"/>
        </w:rPr>
        <w:t>. В любом случае общее количество крючков, которыми оснащена приманка</w:t>
      </w:r>
      <w:r w:rsidR="009E55FA" w:rsidRPr="00690EA3">
        <w:rPr>
          <w:rFonts w:ascii="Times New Roman" w:hAnsi="Times New Roman"/>
          <w:sz w:val="24"/>
          <w:szCs w:val="24"/>
        </w:rPr>
        <w:t>,</w:t>
      </w:r>
      <w:r w:rsidRPr="00690EA3">
        <w:rPr>
          <w:rFonts w:ascii="Times New Roman" w:hAnsi="Times New Roman"/>
          <w:sz w:val="24"/>
          <w:szCs w:val="24"/>
        </w:rPr>
        <w:t xml:space="preserve"> не должно превышать трёх.</w:t>
      </w:r>
    </w:p>
    <w:p w14:paraId="4CB2AD57" w14:textId="77777777" w:rsidR="00CE08C5" w:rsidRPr="00690EA3" w:rsidRDefault="00CE08C5">
      <w:pPr>
        <w:spacing w:line="14" w:lineRule="exact"/>
        <w:rPr>
          <w:rFonts w:ascii="Times New Roman" w:eastAsia="Times New Roman" w:hAnsi="Times New Roman"/>
        </w:rPr>
      </w:pPr>
    </w:p>
    <w:p w14:paraId="7DB0B3FA"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4.3.6. Разрешено применение </w:t>
      </w:r>
      <w:proofErr w:type="spellStart"/>
      <w:r w:rsidRPr="00690EA3">
        <w:rPr>
          <w:rFonts w:ascii="Times New Roman" w:eastAsia="Times New Roman" w:hAnsi="Times New Roman"/>
          <w:sz w:val="24"/>
        </w:rPr>
        <w:t>подсачека</w:t>
      </w:r>
      <w:proofErr w:type="spellEnd"/>
      <w:r w:rsidRPr="00690EA3">
        <w:rPr>
          <w:rFonts w:ascii="Times New Roman" w:eastAsia="Times New Roman" w:hAnsi="Times New Roman"/>
          <w:sz w:val="24"/>
        </w:rPr>
        <w:t xml:space="preserve"> при </w:t>
      </w:r>
      <w:proofErr w:type="spellStart"/>
      <w:r w:rsidRPr="00690EA3">
        <w:rPr>
          <w:rFonts w:ascii="Times New Roman" w:eastAsia="Times New Roman" w:hAnsi="Times New Roman"/>
          <w:sz w:val="24"/>
        </w:rPr>
        <w:t>вываживании</w:t>
      </w:r>
      <w:proofErr w:type="spellEnd"/>
      <w:r w:rsidRPr="00690EA3">
        <w:rPr>
          <w:rFonts w:ascii="Times New Roman" w:eastAsia="Times New Roman" w:hAnsi="Times New Roman"/>
          <w:sz w:val="24"/>
        </w:rPr>
        <w:t xml:space="preserve"> рыбы. </w:t>
      </w:r>
      <w:proofErr w:type="spellStart"/>
      <w:r w:rsidRPr="00690EA3">
        <w:rPr>
          <w:rFonts w:ascii="Times New Roman" w:eastAsia="Times New Roman" w:hAnsi="Times New Roman"/>
          <w:sz w:val="24"/>
        </w:rPr>
        <w:t>Подсачеком</w:t>
      </w:r>
      <w:proofErr w:type="spellEnd"/>
      <w:r w:rsidRPr="00690EA3">
        <w:rPr>
          <w:rFonts w:ascii="Times New Roman" w:eastAsia="Times New Roman" w:hAnsi="Times New Roman"/>
          <w:sz w:val="24"/>
        </w:rPr>
        <w:t xml:space="preserve"> может пользоваться любой спортсмен экипажа. Разрешено помогать друг другу при </w:t>
      </w:r>
      <w:proofErr w:type="spellStart"/>
      <w:r w:rsidRPr="00690EA3">
        <w:rPr>
          <w:rFonts w:ascii="Times New Roman" w:eastAsia="Times New Roman" w:hAnsi="Times New Roman"/>
          <w:sz w:val="24"/>
        </w:rPr>
        <w:t>вываживании</w:t>
      </w:r>
      <w:proofErr w:type="spellEnd"/>
      <w:r w:rsidRPr="00690EA3">
        <w:rPr>
          <w:rFonts w:ascii="Times New Roman" w:eastAsia="Times New Roman" w:hAnsi="Times New Roman"/>
          <w:sz w:val="24"/>
        </w:rPr>
        <w:t xml:space="preserve"> рыбы. Разрешено при </w:t>
      </w:r>
      <w:proofErr w:type="spellStart"/>
      <w:r w:rsidRPr="00690EA3">
        <w:rPr>
          <w:rFonts w:ascii="Times New Roman" w:eastAsia="Times New Roman" w:hAnsi="Times New Roman"/>
          <w:sz w:val="24"/>
        </w:rPr>
        <w:t>вываживании</w:t>
      </w:r>
      <w:proofErr w:type="spellEnd"/>
      <w:r w:rsidRPr="00690EA3">
        <w:rPr>
          <w:rFonts w:ascii="Times New Roman" w:eastAsia="Times New Roman" w:hAnsi="Times New Roman"/>
          <w:sz w:val="24"/>
        </w:rPr>
        <w:t xml:space="preserve"> брать рыбу руками.</w:t>
      </w:r>
    </w:p>
    <w:p w14:paraId="7EF578B3" w14:textId="77777777" w:rsidR="00CE08C5" w:rsidRPr="00690EA3" w:rsidRDefault="00CE08C5">
      <w:pPr>
        <w:spacing w:line="14" w:lineRule="exact"/>
        <w:rPr>
          <w:rFonts w:ascii="Times New Roman" w:eastAsia="Times New Roman" w:hAnsi="Times New Roman"/>
        </w:rPr>
      </w:pPr>
    </w:p>
    <w:p w14:paraId="2A246709" w14:textId="77777777" w:rsidR="00CE08C5" w:rsidRPr="00690EA3" w:rsidRDefault="00CE08C5">
      <w:pPr>
        <w:spacing w:line="236"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4.3.7. Если один член экипажа вываживает рыбу, а второй член экипажа собирается ассистировать ему с </w:t>
      </w:r>
      <w:proofErr w:type="spellStart"/>
      <w:r w:rsidRPr="00690EA3">
        <w:rPr>
          <w:rFonts w:ascii="Times New Roman" w:eastAsia="Times New Roman" w:hAnsi="Times New Roman"/>
          <w:color w:val="000000"/>
          <w:sz w:val="24"/>
        </w:rPr>
        <w:t>подсачеком</w:t>
      </w:r>
      <w:proofErr w:type="spellEnd"/>
      <w:r w:rsidRPr="00690EA3">
        <w:rPr>
          <w:rFonts w:ascii="Times New Roman" w:eastAsia="Times New Roman" w:hAnsi="Times New Roman"/>
          <w:color w:val="000000"/>
          <w:sz w:val="24"/>
        </w:rPr>
        <w:t xml:space="preserve">, то перед этим он обязан прекратить ловлю, извлечь приманку из воды и только после этого может помогать с </w:t>
      </w:r>
      <w:proofErr w:type="spellStart"/>
      <w:r w:rsidRPr="00690EA3">
        <w:rPr>
          <w:rFonts w:ascii="Times New Roman" w:eastAsia="Times New Roman" w:hAnsi="Times New Roman"/>
          <w:color w:val="000000"/>
          <w:sz w:val="24"/>
        </w:rPr>
        <w:t>подсачеком</w:t>
      </w:r>
      <w:proofErr w:type="spellEnd"/>
      <w:r w:rsidRPr="00690EA3">
        <w:rPr>
          <w:rFonts w:ascii="Times New Roman" w:eastAsia="Times New Roman" w:hAnsi="Times New Roman"/>
          <w:color w:val="000000"/>
          <w:sz w:val="24"/>
        </w:rPr>
        <w:t>.</w:t>
      </w:r>
      <w:r w:rsidR="005E389E" w:rsidRPr="00690EA3">
        <w:rPr>
          <w:rFonts w:ascii="Times New Roman" w:eastAsia="Times New Roman" w:hAnsi="Times New Roman"/>
          <w:color w:val="000000"/>
          <w:sz w:val="24"/>
        </w:rPr>
        <w:t xml:space="preserve"> (см.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8.2.)</w:t>
      </w:r>
    </w:p>
    <w:p w14:paraId="51918F6C" w14:textId="77777777" w:rsidR="00CE08C5" w:rsidRPr="00690EA3" w:rsidRDefault="00CE08C5">
      <w:pPr>
        <w:spacing w:line="14" w:lineRule="exact"/>
        <w:rPr>
          <w:rFonts w:ascii="Times New Roman" w:eastAsia="Times New Roman" w:hAnsi="Times New Roman"/>
        </w:rPr>
      </w:pPr>
    </w:p>
    <w:p w14:paraId="58380331"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4.3.8. Если один член экипажа вываживает рыбу и собирается самостоятельно взять рыбу, то второй член экипажа имеет право продолжить ловлю.</w:t>
      </w:r>
    </w:p>
    <w:p w14:paraId="77DF4A49" w14:textId="77777777" w:rsidR="00CE08C5" w:rsidRPr="00690EA3" w:rsidRDefault="00CE08C5">
      <w:pPr>
        <w:spacing w:line="14" w:lineRule="exact"/>
        <w:rPr>
          <w:rFonts w:ascii="Times New Roman" w:eastAsia="Times New Roman" w:hAnsi="Times New Roman"/>
        </w:rPr>
      </w:pPr>
    </w:p>
    <w:p w14:paraId="4C31CA68"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4.3.9. Использование </w:t>
      </w:r>
      <w:proofErr w:type="spellStart"/>
      <w:r w:rsidRPr="00690EA3">
        <w:rPr>
          <w:rFonts w:ascii="Times New Roman" w:eastAsia="Times New Roman" w:hAnsi="Times New Roman"/>
          <w:sz w:val="24"/>
        </w:rPr>
        <w:t>липгрипа</w:t>
      </w:r>
      <w:proofErr w:type="spellEnd"/>
      <w:r w:rsidRPr="00690EA3">
        <w:rPr>
          <w:rFonts w:ascii="Times New Roman" w:eastAsia="Times New Roman" w:hAnsi="Times New Roman"/>
          <w:sz w:val="24"/>
        </w:rPr>
        <w:t xml:space="preserve"> </w:t>
      </w:r>
      <w:r w:rsidR="0034765A" w:rsidRPr="00690EA3">
        <w:rPr>
          <w:rFonts w:ascii="Times New Roman" w:eastAsia="Times New Roman" w:hAnsi="Times New Roman"/>
          <w:sz w:val="24"/>
        </w:rPr>
        <w:t>запрещено.</w:t>
      </w:r>
      <w:r w:rsidR="005E389E" w:rsidRPr="00690EA3">
        <w:rPr>
          <w:rFonts w:ascii="Times New Roman" w:eastAsia="Times New Roman" w:hAnsi="Times New Roman"/>
          <w:color w:val="000000"/>
          <w:sz w:val="24"/>
        </w:rPr>
        <w:t xml:space="preserve"> (см.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8.3)</w:t>
      </w:r>
    </w:p>
    <w:p w14:paraId="2D2EC33C" w14:textId="77777777" w:rsidR="00CE08C5" w:rsidRPr="00690EA3" w:rsidRDefault="00CE08C5">
      <w:pPr>
        <w:spacing w:line="2" w:lineRule="exact"/>
        <w:rPr>
          <w:rFonts w:ascii="Times New Roman" w:eastAsia="Times New Roman" w:hAnsi="Times New Roman"/>
        </w:rPr>
      </w:pPr>
    </w:p>
    <w:p w14:paraId="7604AB43"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4.3.10. Запрещено применение </w:t>
      </w:r>
      <w:proofErr w:type="spellStart"/>
      <w:r w:rsidRPr="00690EA3">
        <w:rPr>
          <w:rFonts w:ascii="Times New Roman" w:eastAsia="Times New Roman" w:hAnsi="Times New Roman"/>
          <w:sz w:val="24"/>
        </w:rPr>
        <w:t>багориков</w:t>
      </w:r>
      <w:proofErr w:type="spellEnd"/>
      <w:r w:rsidRPr="00690EA3">
        <w:rPr>
          <w:rFonts w:ascii="Times New Roman" w:eastAsia="Times New Roman" w:hAnsi="Times New Roman"/>
          <w:sz w:val="24"/>
        </w:rPr>
        <w:t xml:space="preserve"> всех типов.</w:t>
      </w:r>
      <w:r w:rsidR="005E389E" w:rsidRPr="00690EA3">
        <w:rPr>
          <w:rFonts w:ascii="Times New Roman" w:eastAsia="Times New Roman" w:hAnsi="Times New Roman"/>
          <w:color w:val="000000"/>
          <w:sz w:val="24"/>
        </w:rPr>
        <w:t xml:space="preserve"> (</w:t>
      </w:r>
      <w:bookmarkStart w:id="11" w:name="_Hlk199511872"/>
      <w:r w:rsidR="005E389E" w:rsidRPr="00690EA3">
        <w:rPr>
          <w:rFonts w:ascii="Times New Roman" w:eastAsia="Times New Roman" w:hAnsi="Times New Roman"/>
          <w:color w:val="000000"/>
          <w:sz w:val="24"/>
        </w:rPr>
        <w:t xml:space="preserve">см. </w:t>
      </w:r>
      <w:proofErr w:type="spellStart"/>
      <w:r w:rsidR="005E389E" w:rsidRPr="00690EA3">
        <w:rPr>
          <w:rFonts w:ascii="Times New Roman" w:eastAsia="Times New Roman" w:hAnsi="Times New Roman"/>
          <w:color w:val="000000"/>
          <w:sz w:val="24"/>
        </w:rPr>
        <w:t>п.п</w:t>
      </w:r>
      <w:proofErr w:type="spellEnd"/>
      <w:r w:rsidR="005E389E" w:rsidRPr="00690EA3">
        <w:rPr>
          <w:rFonts w:ascii="Times New Roman" w:eastAsia="Times New Roman" w:hAnsi="Times New Roman"/>
          <w:color w:val="000000"/>
          <w:sz w:val="24"/>
        </w:rPr>
        <w:t>. 8.5.</w:t>
      </w:r>
      <w:bookmarkEnd w:id="11"/>
      <w:r w:rsidR="005E389E" w:rsidRPr="00690EA3">
        <w:rPr>
          <w:rFonts w:ascii="Times New Roman" w:eastAsia="Times New Roman" w:hAnsi="Times New Roman"/>
          <w:color w:val="000000"/>
          <w:sz w:val="24"/>
        </w:rPr>
        <w:t>)</w:t>
      </w:r>
    </w:p>
    <w:p w14:paraId="0CAC64DA" w14:textId="77777777" w:rsidR="00CE08C5" w:rsidRPr="00690EA3" w:rsidRDefault="00CE08C5">
      <w:pPr>
        <w:spacing w:line="0" w:lineRule="atLeast"/>
        <w:ind w:left="260"/>
        <w:rPr>
          <w:rFonts w:ascii="Times New Roman" w:eastAsia="Times New Roman" w:hAnsi="Times New Roman"/>
          <w:b/>
          <w:sz w:val="24"/>
        </w:rPr>
      </w:pPr>
      <w:r w:rsidRPr="00690EA3">
        <w:rPr>
          <w:rFonts w:ascii="Times New Roman" w:eastAsia="Times New Roman" w:hAnsi="Times New Roman"/>
          <w:b/>
          <w:sz w:val="24"/>
        </w:rPr>
        <w:lastRenderedPageBreak/>
        <w:t>4.4. Способы и приемы ловли:</w:t>
      </w:r>
    </w:p>
    <w:p w14:paraId="4CA5C388" w14:textId="77777777" w:rsidR="00CE08C5" w:rsidRPr="00690EA3" w:rsidRDefault="00CE08C5">
      <w:pPr>
        <w:spacing w:line="195" w:lineRule="exact"/>
        <w:rPr>
          <w:rFonts w:ascii="Times New Roman" w:eastAsia="Times New Roman" w:hAnsi="Times New Roman"/>
        </w:rPr>
      </w:pPr>
    </w:p>
    <w:p w14:paraId="0E4B0510"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4.4.1. Разрешается ловля на все типы оснасток с искусственными приманками («Каролина», «техасская оснастка», </w:t>
      </w:r>
      <w:proofErr w:type="spellStart"/>
      <w:r w:rsidRPr="00690EA3">
        <w:rPr>
          <w:rFonts w:ascii="Times New Roman" w:eastAsia="Times New Roman" w:hAnsi="Times New Roman"/>
          <w:sz w:val="24"/>
        </w:rPr>
        <w:t>дроп-шот</w:t>
      </w:r>
      <w:proofErr w:type="spellEnd"/>
      <w:r w:rsidRPr="00690EA3">
        <w:rPr>
          <w:rFonts w:ascii="Times New Roman" w:eastAsia="Times New Roman" w:hAnsi="Times New Roman"/>
          <w:sz w:val="24"/>
        </w:rPr>
        <w:t>, сплит-</w:t>
      </w:r>
      <w:proofErr w:type="spellStart"/>
      <w:r w:rsidRPr="00690EA3">
        <w:rPr>
          <w:rFonts w:ascii="Times New Roman" w:eastAsia="Times New Roman" w:hAnsi="Times New Roman"/>
          <w:sz w:val="24"/>
        </w:rPr>
        <w:t>шот</w:t>
      </w:r>
      <w:proofErr w:type="spellEnd"/>
      <w:r w:rsidRPr="00690EA3">
        <w:rPr>
          <w:rFonts w:ascii="Times New Roman" w:eastAsia="Times New Roman" w:hAnsi="Times New Roman"/>
          <w:sz w:val="24"/>
        </w:rPr>
        <w:t>, «отводной поводок» и т. д.).</w:t>
      </w:r>
    </w:p>
    <w:p w14:paraId="6F0DE351" w14:textId="77777777" w:rsidR="00CE08C5" w:rsidRPr="00690EA3" w:rsidRDefault="00CE08C5">
      <w:pPr>
        <w:spacing w:line="14" w:lineRule="exact"/>
        <w:rPr>
          <w:rFonts w:ascii="Times New Roman" w:eastAsia="Times New Roman" w:hAnsi="Times New Roman"/>
        </w:rPr>
      </w:pPr>
    </w:p>
    <w:p w14:paraId="02D69696"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4.4.2. Запрещается ловля </w:t>
      </w:r>
      <w:proofErr w:type="spellStart"/>
      <w:r w:rsidRPr="00690EA3">
        <w:rPr>
          <w:rFonts w:ascii="Times New Roman" w:eastAsia="Times New Roman" w:hAnsi="Times New Roman"/>
          <w:sz w:val="24"/>
        </w:rPr>
        <w:t>нахлыстом</w:t>
      </w:r>
      <w:proofErr w:type="spellEnd"/>
      <w:r w:rsidRPr="00690EA3">
        <w:rPr>
          <w:rFonts w:ascii="Times New Roman" w:eastAsia="Times New Roman" w:hAnsi="Times New Roman"/>
          <w:sz w:val="24"/>
        </w:rPr>
        <w:t xml:space="preserve">, на дорожку или </w:t>
      </w:r>
      <w:proofErr w:type="spellStart"/>
      <w:r w:rsidRPr="00690EA3">
        <w:rPr>
          <w:rFonts w:ascii="Times New Roman" w:eastAsia="Times New Roman" w:hAnsi="Times New Roman"/>
          <w:sz w:val="24"/>
        </w:rPr>
        <w:t>троллингом</w:t>
      </w:r>
      <w:proofErr w:type="spellEnd"/>
      <w:r w:rsidRPr="00690EA3">
        <w:rPr>
          <w:rFonts w:ascii="Times New Roman" w:eastAsia="Times New Roman" w:hAnsi="Times New Roman"/>
          <w:sz w:val="24"/>
        </w:rPr>
        <w:t>, а также преднамеренное багрение рыбы.</w:t>
      </w:r>
      <w:r w:rsidR="00AE79BA" w:rsidRPr="00690EA3">
        <w:rPr>
          <w:rFonts w:ascii="Times New Roman" w:eastAsia="Times New Roman" w:hAnsi="Times New Roman"/>
          <w:color w:val="000000"/>
          <w:sz w:val="24"/>
        </w:rPr>
        <w:t xml:space="preserve"> (см. </w:t>
      </w:r>
      <w:proofErr w:type="spellStart"/>
      <w:r w:rsidR="00AE79BA" w:rsidRPr="00690EA3">
        <w:rPr>
          <w:rFonts w:ascii="Times New Roman" w:eastAsia="Times New Roman" w:hAnsi="Times New Roman"/>
          <w:color w:val="000000"/>
          <w:sz w:val="24"/>
        </w:rPr>
        <w:t>п.п</w:t>
      </w:r>
      <w:proofErr w:type="spellEnd"/>
      <w:r w:rsidR="00AE79BA" w:rsidRPr="00690EA3">
        <w:rPr>
          <w:rFonts w:ascii="Times New Roman" w:eastAsia="Times New Roman" w:hAnsi="Times New Roman"/>
          <w:color w:val="000000"/>
          <w:sz w:val="24"/>
        </w:rPr>
        <w:t>. 8.5.)</w:t>
      </w:r>
    </w:p>
    <w:p w14:paraId="7D5BAB37" w14:textId="77777777" w:rsidR="00CE08C5" w:rsidRPr="00690EA3" w:rsidRDefault="00CE08C5">
      <w:pPr>
        <w:spacing w:line="14" w:lineRule="exact"/>
        <w:rPr>
          <w:rFonts w:ascii="Times New Roman" w:eastAsia="Times New Roman" w:hAnsi="Times New Roman"/>
        </w:rPr>
      </w:pPr>
    </w:p>
    <w:p w14:paraId="40C45C10"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4.4.3. Запрещается осуществлять ловлю при поднятом якоре (или электромоторе) и работающем основном моторе (двигателе внутреннего сгорания) одновременно.</w:t>
      </w:r>
      <w:r w:rsidR="00AE79BA" w:rsidRPr="00690EA3">
        <w:rPr>
          <w:rFonts w:ascii="Times New Roman" w:eastAsia="Times New Roman" w:hAnsi="Times New Roman"/>
          <w:color w:val="000000"/>
          <w:sz w:val="24"/>
        </w:rPr>
        <w:t xml:space="preserve"> (см. </w:t>
      </w:r>
      <w:proofErr w:type="spellStart"/>
      <w:r w:rsidR="00AE79BA" w:rsidRPr="00690EA3">
        <w:rPr>
          <w:rFonts w:ascii="Times New Roman" w:eastAsia="Times New Roman" w:hAnsi="Times New Roman"/>
          <w:color w:val="000000"/>
          <w:sz w:val="24"/>
        </w:rPr>
        <w:t>п.п</w:t>
      </w:r>
      <w:proofErr w:type="spellEnd"/>
      <w:r w:rsidR="00AE79BA" w:rsidRPr="00690EA3">
        <w:rPr>
          <w:rFonts w:ascii="Times New Roman" w:eastAsia="Times New Roman" w:hAnsi="Times New Roman"/>
          <w:color w:val="000000"/>
          <w:sz w:val="24"/>
        </w:rPr>
        <w:t>. 8.3.)</w:t>
      </w:r>
    </w:p>
    <w:p w14:paraId="480C9EC4" w14:textId="77777777" w:rsidR="00CE08C5" w:rsidRPr="00690EA3" w:rsidRDefault="00CE08C5">
      <w:pPr>
        <w:spacing w:line="14" w:lineRule="exact"/>
        <w:rPr>
          <w:rFonts w:ascii="Times New Roman" w:eastAsia="Times New Roman" w:hAnsi="Times New Roman"/>
        </w:rPr>
      </w:pPr>
    </w:p>
    <w:p w14:paraId="27338D96" w14:textId="77777777" w:rsidR="00CE08C5" w:rsidRPr="00690EA3" w:rsidRDefault="00CE08C5">
      <w:pPr>
        <w:spacing w:line="234" w:lineRule="auto"/>
        <w:ind w:left="260" w:right="360"/>
        <w:rPr>
          <w:rFonts w:ascii="Times New Roman" w:eastAsia="Times New Roman" w:hAnsi="Times New Roman"/>
          <w:sz w:val="24"/>
        </w:rPr>
      </w:pPr>
      <w:r w:rsidRPr="00690EA3">
        <w:rPr>
          <w:rFonts w:ascii="Times New Roman" w:eastAsia="Times New Roman" w:hAnsi="Times New Roman"/>
          <w:sz w:val="24"/>
        </w:rPr>
        <w:t>4.4.4. Запрещается любая форма прикармливания рыбы. Разрешается лишь применение аттрактантов и масел, наносимых на приманки.</w:t>
      </w:r>
      <w:r w:rsidR="00AE79BA" w:rsidRPr="00690EA3">
        <w:rPr>
          <w:rFonts w:ascii="Times New Roman" w:eastAsia="Times New Roman" w:hAnsi="Times New Roman"/>
          <w:color w:val="000000"/>
          <w:sz w:val="24"/>
        </w:rPr>
        <w:t xml:space="preserve"> (см. </w:t>
      </w:r>
      <w:proofErr w:type="spellStart"/>
      <w:r w:rsidR="00AE79BA" w:rsidRPr="00690EA3">
        <w:rPr>
          <w:rFonts w:ascii="Times New Roman" w:eastAsia="Times New Roman" w:hAnsi="Times New Roman"/>
          <w:color w:val="000000"/>
          <w:sz w:val="24"/>
        </w:rPr>
        <w:t>п.п</w:t>
      </w:r>
      <w:proofErr w:type="spellEnd"/>
      <w:r w:rsidR="00AE79BA" w:rsidRPr="00690EA3">
        <w:rPr>
          <w:rFonts w:ascii="Times New Roman" w:eastAsia="Times New Roman" w:hAnsi="Times New Roman"/>
          <w:color w:val="000000"/>
          <w:sz w:val="24"/>
        </w:rPr>
        <w:t>. 8.5.)</w:t>
      </w:r>
    </w:p>
    <w:p w14:paraId="7FCB78CC" w14:textId="77777777" w:rsidR="00CE08C5" w:rsidRPr="00690EA3" w:rsidRDefault="00CE08C5">
      <w:pPr>
        <w:spacing w:line="14" w:lineRule="exact"/>
        <w:rPr>
          <w:rFonts w:ascii="Times New Roman" w:eastAsia="Times New Roman" w:hAnsi="Times New Roman"/>
        </w:rPr>
      </w:pPr>
    </w:p>
    <w:p w14:paraId="3BE62AFD" w14:textId="73FA868C"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4.4.5. Запрещено перемещение лодки участников более чем с одним экземпляром </w:t>
      </w:r>
      <w:r w:rsidR="00FC129C" w:rsidRPr="00690EA3">
        <w:rPr>
          <w:rFonts w:ascii="Times New Roman" w:eastAsia="Times New Roman" w:hAnsi="Times New Roman"/>
          <w:sz w:val="24"/>
        </w:rPr>
        <w:t xml:space="preserve">живой рыбы в </w:t>
      </w:r>
      <w:proofErr w:type="spellStart"/>
      <w:r w:rsidR="00FC129C" w:rsidRPr="00690EA3">
        <w:rPr>
          <w:rFonts w:ascii="Times New Roman" w:eastAsia="Times New Roman" w:hAnsi="Times New Roman"/>
          <w:sz w:val="24"/>
        </w:rPr>
        <w:t>лайвеле</w:t>
      </w:r>
      <w:proofErr w:type="spellEnd"/>
      <w:r w:rsidR="00FC129C" w:rsidRPr="00690EA3">
        <w:rPr>
          <w:rFonts w:ascii="Times New Roman" w:eastAsia="Times New Roman" w:hAnsi="Times New Roman"/>
          <w:sz w:val="24"/>
        </w:rPr>
        <w:t xml:space="preserve"> в период </w:t>
      </w:r>
      <w:r w:rsidR="00FC129C" w:rsidRPr="00187B95">
        <w:rPr>
          <w:rFonts w:ascii="Times New Roman" w:eastAsia="Times New Roman" w:hAnsi="Times New Roman"/>
          <w:sz w:val="24"/>
          <w:shd w:val="clear" w:color="auto" w:fill="FFFF00"/>
        </w:rPr>
        <w:t>1</w:t>
      </w:r>
      <w:r w:rsidR="00187B95" w:rsidRPr="00187B95">
        <w:rPr>
          <w:rFonts w:ascii="Times New Roman" w:eastAsia="Times New Roman" w:hAnsi="Times New Roman"/>
          <w:sz w:val="24"/>
          <w:shd w:val="clear" w:color="auto" w:fill="FFFF00"/>
        </w:rPr>
        <w:t>0</w:t>
      </w:r>
      <w:r w:rsidRPr="00690EA3">
        <w:rPr>
          <w:rFonts w:ascii="Times New Roman" w:eastAsia="Times New Roman" w:hAnsi="Times New Roman"/>
          <w:sz w:val="24"/>
        </w:rPr>
        <w:t xml:space="preserve"> дней разрешенных тренировок перед предстоящим этапом. Организаторы или уполномоченные ими лица имеют право проверить.</w:t>
      </w:r>
      <w:r w:rsidR="00AE79BA" w:rsidRPr="00690EA3">
        <w:rPr>
          <w:rFonts w:ascii="Times New Roman" w:eastAsia="Times New Roman" w:hAnsi="Times New Roman"/>
          <w:color w:val="000000"/>
          <w:sz w:val="24"/>
        </w:rPr>
        <w:t xml:space="preserve"> (см. </w:t>
      </w:r>
      <w:proofErr w:type="spellStart"/>
      <w:r w:rsidR="00AE79BA" w:rsidRPr="00690EA3">
        <w:rPr>
          <w:rFonts w:ascii="Times New Roman" w:eastAsia="Times New Roman" w:hAnsi="Times New Roman"/>
          <w:color w:val="000000"/>
          <w:sz w:val="24"/>
        </w:rPr>
        <w:t>п.п</w:t>
      </w:r>
      <w:proofErr w:type="spellEnd"/>
      <w:r w:rsidR="00AE79BA" w:rsidRPr="00690EA3">
        <w:rPr>
          <w:rFonts w:ascii="Times New Roman" w:eastAsia="Times New Roman" w:hAnsi="Times New Roman"/>
          <w:color w:val="000000"/>
          <w:sz w:val="24"/>
        </w:rPr>
        <w:t>. 8.5.)</w:t>
      </w:r>
    </w:p>
    <w:p w14:paraId="080BEF93" w14:textId="77777777" w:rsidR="00CE08C5" w:rsidRPr="00690EA3" w:rsidRDefault="00CE08C5">
      <w:pPr>
        <w:spacing w:line="234" w:lineRule="auto"/>
        <w:ind w:left="260"/>
        <w:jc w:val="both"/>
        <w:rPr>
          <w:rFonts w:ascii="Times New Roman" w:eastAsia="Times New Roman" w:hAnsi="Times New Roman"/>
          <w:sz w:val="24"/>
        </w:rPr>
      </w:pPr>
      <w:bookmarkStart w:id="12" w:name="page10"/>
      <w:bookmarkEnd w:id="12"/>
      <w:r w:rsidRPr="00690EA3">
        <w:rPr>
          <w:rFonts w:ascii="Times New Roman" w:eastAsia="Times New Roman" w:hAnsi="Times New Roman"/>
          <w:sz w:val="24"/>
        </w:rPr>
        <w:t>4.4.6. Запрещено искусственное зарыбление локального участка акватории предстоящих соревнований участниками или третьими лицами по предварительному сговору.</w:t>
      </w:r>
      <w:r w:rsidR="00AE79BA" w:rsidRPr="00690EA3">
        <w:rPr>
          <w:rFonts w:ascii="Times New Roman" w:eastAsia="Times New Roman" w:hAnsi="Times New Roman"/>
          <w:color w:val="000000"/>
          <w:sz w:val="24"/>
        </w:rPr>
        <w:t xml:space="preserve"> (см. </w:t>
      </w:r>
      <w:proofErr w:type="spellStart"/>
      <w:r w:rsidR="00AE79BA" w:rsidRPr="00690EA3">
        <w:rPr>
          <w:rFonts w:ascii="Times New Roman" w:eastAsia="Times New Roman" w:hAnsi="Times New Roman"/>
          <w:color w:val="000000"/>
          <w:sz w:val="24"/>
        </w:rPr>
        <w:t>п.п</w:t>
      </w:r>
      <w:proofErr w:type="spellEnd"/>
      <w:r w:rsidR="00AE79BA" w:rsidRPr="00690EA3">
        <w:rPr>
          <w:rFonts w:ascii="Times New Roman" w:eastAsia="Times New Roman" w:hAnsi="Times New Roman"/>
          <w:color w:val="000000"/>
          <w:sz w:val="24"/>
        </w:rPr>
        <w:t>. 8.5.)</w:t>
      </w:r>
    </w:p>
    <w:p w14:paraId="4CF28EB4" w14:textId="77777777" w:rsidR="00CE08C5" w:rsidRPr="00690EA3" w:rsidRDefault="00CE08C5">
      <w:pPr>
        <w:spacing w:line="0" w:lineRule="atLeast"/>
        <w:ind w:left="260"/>
        <w:rPr>
          <w:rFonts w:ascii="Times New Roman" w:eastAsia="Times New Roman" w:hAnsi="Times New Roman"/>
          <w:b/>
          <w:sz w:val="24"/>
        </w:rPr>
      </w:pPr>
      <w:r w:rsidRPr="00690EA3">
        <w:rPr>
          <w:rFonts w:ascii="Times New Roman" w:eastAsia="Times New Roman" w:hAnsi="Times New Roman"/>
          <w:b/>
          <w:sz w:val="24"/>
        </w:rPr>
        <w:t>4.5. Исследование достоверности показаний на полиграфе.</w:t>
      </w:r>
    </w:p>
    <w:p w14:paraId="105960FE" w14:textId="77777777" w:rsidR="00CE08C5" w:rsidRPr="00690EA3" w:rsidRDefault="00CE08C5">
      <w:pPr>
        <w:spacing w:line="12" w:lineRule="exact"/>
        <w:rPr>
          <w:rFonts w:ascii="Times New Roman" w:eastAsia="Times New Roman" w:hAnsi="Times New Roman"/>
        </w:rPr>
      </w:pPr>
    </w:p>
    <w:p w14:paraId="4FEA9C55"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4.5.1. В случаях, когда нет другой возможности проверить достоверность обвинений в нарушении правил, могущих повлиять на результат, и установить истину другим способом, для ее установления будет использоваться исследование на полиграфе.</w:t>
      </w:r>
    </w:p>
    <w:p w14:paraId="767C3B39" w14:textId="77777777" w:rsidR="00CE08C5" w:rsidRPr="00690EA3" w:rsidRDefault="00CE08C5">
      <w:pPr>
        <w:spacing w:line="14" w:lineRule="exact"/>
        <w:rPr>
          <w:rFonts w:ascii="Times New Roman" w:eastAsia="Times New Roman" w:hAnsi="Times New Roman"/>
        </w:rPr>
      </w:pPr>
    </w:p>
    <w:p w14:paraId="16F8EB73"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4.5.2. Отправляя официальную форму бланк-заявки об участии в PAL или подписывая Статус участника PAL, каждый участник соглашается пройти исследование на полиграфе и соглашается с его заключением, если он/она будет обвинен в нарушении правил.</w:t>
      </w:r>
    </w:p>
    <w:p w14:paraId="666D6A6D" w14:textId="77777777" w:rsidR="00CE08C5" w:rsidRPr="00690EA3" w:rsidRDefault="00CE08C5">
      <w:pPr>
        <w:spacing w:line="14" w:lineRule="exact"/>
        <w:rPr>
          <w:rFonts w:ascii="Times New Roman" w:eastAsia="Times New Roman" w:hAnsi="Times New Roman"/>
        </w:rPr>
      </w:pPr>
    </w:p>
    <w:p w14:paraId="0E98B4A9"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4.5.3. Основанием для рассмотрения необходимости прохождения исследования на полиграфе является подача обвинений (протест) в нарушении правил только в письменной форме.</w:t>
      </w:r>
    </w:p>
    <w:p w14:paraId="135781CD" w14:textId="77777777" w:rsidR="00CE08C5" w:rsidRPr="00690EA3" w:rsidRDefault="00CE08C5">
      <w:pPr>
        <w:spacing w:line="2" w:lineRule="exact"/>
        <w:rPr>
          <w:rFonts w:ascii="Times New Roman" w:eastAsia="Times New Roman" w:hAnsi="Times New Roman"/>
        </w:rPr>
      </w:pPr>
    </w:p>
    <w:p w14:paraId="1F1B571D"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4.5.4. Обвинителей также могут потребовать пройти исследование на полиграфе.</w:t>
      </w:r>
    </w:p>
    <w:p w14:paraId="76E9AB81" w14:textId="77777777" w:rsidR="00CE08C5" w:rsidRPr="00690EA3" w:rsidRDefault="00CE08C5">
      <w:pPr>
        <w:spacing w:line="12" w:lineRule="exact"/>
        <w:rPr>
          <w:rFonts w:ascii="Times New Roman" w:eastAsia="Times New Roman" w:hAnsi="Times New Roman"/>
        </w:rPr>
      </w:pPr>
    </w:p>
    <w:p w14:paraId="7D656800"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4.5.5. Только Жюри определяет необходимость проверки на полиграфе. Данное решение не оспаривается.</w:t>
      </w:r>
    </w:p>
    <w:p w14:paraId="3653B6D2" w14:textId="77777777" w:rsidR="00CE08C5" w:rsidRPr="00690EA3" w:rsidRDefault="00CE08C5">
      <w:pPr>
        <w:spacing w:line="14" w:lineRule="exact"/>
        <w:rPr>
          <w:rFonts w:ascii="Times New Roman" w:eastAsia="Times New Roman" w:hAnsi="Times New Roman"/>
        </w:rPr>
      </w:pPr>
    </w:p>
    <w:p w14:paraId="449962A4"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4.5.6. Отказ от прохождения исследования на полиграфе дает право организаторам применить санкции.</w:t>
      </w:r>
      <w:r w:rsidR="00AE79BA" w:rsidRPr="00690EA3">
        <w:rPr>
          <w:rFonts w:ascii="Times New Roman" w:eastAsia="Times New Roman" w:hAnsi="Times New Roman"/>
          <w:color w:val="000000"/>
          <w:sz w:val="24"/>
        </w:rPr>
        <w:t xml:space="preserve"> (см. </w:t>
      </w:r>
      <w:proofErr w:type="spellStart"/>
      <w:r w:rsidR="00AE79BA" w:rsidRPr="00690EA3">
        <w:rPr>
          <w:rFonts w:ascii="Times New Roman" w:eastAsia="Times New Roman" w:hAnsi="Times New Roman"/>
          <w:color w:val="000000"/>
          <w:sz w:val="24"/>
        </w:rPr>
        <w:t>п.п</w:t>
      </w:r>
      <w:proofErr w:type="spellEnd"/>
      <w:r w:rsidR="00AE79BA" w:rsidRPr="00690EA3">
        <w:rPr>
          <w:rFonts w:ascii="Times New Roman" w:eastAsia="Times New Roman" w:hAnsi="Times New Roman"/>
          <w:color w:val="000000"/>
          <w:sz w:val="24"/>
        </w:rPr>
        <w:t>. 8.5.)</w:t>
      </w:r>
    </w:p>
    <w:p w14:paraId="4B6A0AF0" w14:textId="77777777" w:rsidR="00CE08C5" w:rsidRPr="00690EA3" w:rsidRDefault="00CE08C5">
      <w:pPr>
        <w:spacing w:line="14" w:lineRule="exact"/>
        <w:rPr>
          <w:rFonts w:ascii="Times New Roman" w:eastAsia="Times New Roman" w:hAnsi="Times New Roman"/>
        </w:rPr>
      </w:pPr>
    </w:p>
    <w:p w14:paraId="3E327F77"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4.5.7. Оргкомитет несет ответственность за выбор независимого эксперта для обработки и интерпретации результатов, а также за установление объема вопросов, которые могут быть заданы во время теста.</w:t>
      </w:r>
    </w:p>
    <w:p w14:paraId="3250CFBF" w14:textId="77777777" w:rsidR="00CE08C5" w:rsidRPr="00690EA3" w:rsidRDefault="00CE08C5">
      <w:pPr>
        <w:spacing w:line="14" w:lineRule="exact"/>
        <w:rPr>
          <w:rFonts w:ascii="Times New Roman" w:eastAsia="Times New Roman" w:hAnsi="Times New Roman"/>
        </w:rPr>
      </w:pPr>
    </w:p>
    <w:p w14:paraId="613EB238"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4.5.8. Информация, которая не относится к обвинению, полученная в результате исследования на полиграфе, является конфиденциальной и разглашению не подлежит.</w:t>
      </w:r>
    </w:p>
    <w:p w14:paraId="3D47F466" w14:textId="77777777" w:rsidR="00CE08C5" w:rsidRPr="00690EA3" w:rsidRDefault="00CE08C5">
      <w:pPr>
        <w:spacing w:line="14" w:lineRule="exact"/>
        <w:rPr>
          <w:rFonts w:ascii="Times New Roman" w:eastAsia="Times New Roman" w:hAnsi="Times New Roman"/>
        </w:rPr>
      </w:pPr>
    </w:p>
    <w:p w14:paraId="0C77AFAB"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4.5.9. Исследование проверки истинности могут проводиться на месте во время соревнований.</w:t>
      </w:r>
    </w:p>
    <w:p w14:paraId="669AF8F4" w14:textId="77777777" w:rsidR="00CE08C5" w:rsidRPr="00690EA3" w:rsidRDefault="00CE08C5">
      <w:pPr>
        <w:spacing w:line="280" w:lineRule="exact"/>
        <w:rPr>
          <w:rFonts w:ascii="Times New Roman" w:eastAsia="Times New Roman" w:hAnsi="Times New Roman"/>
        </w:rPr>
      </w:pPr>
    </w:p>
    <w:p w14:paraId="624D8D91"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5. Порядок зачета:</w:t>
      </w:r>
    </w:p>
    <w:p w14:paraId="543CE737" w14:textId="77777777" w:rsidR="00CE08C5" w:rsidRPr="00690EA3" w:rsidRDefault="00CE08C5">
      <w:pPr>
        <w:spacing w:line="197" w:lineRule="exact"/>
        <w:rPr>
          <w:rFonts w:ascii="Times New Roman" w:eastAsia="Times New Roman" w:hAnsi="Times New Roman"/>
        </w:rPr>
      </w:pPr>
    </w:p>
    <w:p w14:paraId="3F7F0644"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5.1. К зачету в каждом туре от экипажа принимается не более пяти экземпляров рыб, не менее размеров, разрешенных к зачету.</w:t>
      </w:r>
    </w:p>
    <w:p w14:paraId="07203E04" w14:textId="77777777" w:rsidR="00CE08C5" w:rsidRPr="00690EA3" w:rsidRDefault="00CE08C5">
      <w:pPr>
        <w:spacing w:line="2" w:lineRule="exact"/>
        <w:rPr>
          <w:rFonts w:ascii="Times New Roman" w:eastAsia="Times New Roman" w:hAnsi="Times New Roman"/>
        </w:rPr>
      </w:pPr>
    </w:p>
    <w:p w14:paraId="5E41B3EE" w14:textId="77777777" w:rsidR="00CE08C5" w:rsidRPr="00690EA3" w:rsidRDefault="00CE08C5">
      <w:pPr>
        <w:spacing w:line="12" w:lineRule="exact"/>
        <w:rPr>
          <w:rFonts w:ascii="Times New Roman" w:eastAsia="Times New Roman" w:hAnsi="Times New Roman"/>
        </w:rPr>
      </w:pPr>
    </w:p>
    <w:p w14:paraId="275031A5" w14:textId="77777777" w:rsidR="00A71060" w:rsidRDefault="00A71060" w:rsidP="00A71060">
      <w:pPr>
        <w:shd w:val="clear" w:color="auto" w:fill="FFFF00"/>
        <w:spacing w:line="0" w:lineRule="atLeast"/>
        <w:ind w:left="260"/>
        <w:rPr>
          <w:rFonts w:ascii="Times New Roman" w:eastAsia="Times New Roman" w:hAnsi="Times New Roman"/>
          <w:color w:val="000000"/>
          <w:sz w:val="24"/>
        </w:rPr>
      </w:pPr>
      <w:r>
        <w:rPr>
          <w:rFonts w:ascii="Times New Roman" w:eastAsia="Times New Roman" w:hAnsi="Times New Roman"/>
          <w:color w:val="000000"/>
          <w:sz w:val="24"/>
        </w:rPr>
        <w:t>5.2. Зачет осуществляется в турах по следующей схеме:</w:t>
      </w:r>
    </w:p>
    <w:p w14:paraId="4A8D3FA9" w14:textId="77777777" w:rsidR="00A71060" w:rsidRDefault="00A71060" w:rsidP="00A71060">
      <w:pPr>
        <w:shd w:val="clear" w:color="auto" w:fill="FFFF00"/>
        <w:spacing w:line="0" w:lineRule="atLeast"/>
        <w:ind w:left="260"/>
        <w:rPr>
          <w:rFonts w:ascii="Times New Roman" w:eastAsia="Times New Roman" w:hAnsi="Times New Roman"/>
          <w:color w:val="000000"/>
          <w:sz w:val="24"/>
        </w:rPr>
      </w:pPr>
      <w:r>
        <w:rPr>
          <w:rFonts w:ascii="Times New Roman" w:eastAsia="Times New Roman" w:hAnsi="Times New Roman"/>
          <w:color w:val="000000"/>
          <w:sz w:val="24"/>
        </w:rPr>
        <w:t>5.2.1.  В 1-ом туре к зачету из всех видов рыб принимается только щука и судак.</w:t>
      </w:r>
    </w:p>
    <w:p w14:paraId="27D0237E" w14:textId="77777777" w:rsidR="00A71060" w:rsidRDefault="00A71060" w:rsidP="00A71060">
      <w:pPr>
        <w:shd w:val="clear" w:color="auto" w:fill="FFFF00"/>
        <w:spacing w:line="0" w:lineRule="atLeast"/>
        <w:ind w:left="260"/>
        <w:rPr>
          <w:rFonts w:ascii="Times New Roman" w:eastAsia="Times New Roman" w:hAnsi="Times New Roman"/>
          <w:color w:val="000000"/>
          <w:sz w:val="24"/>
        </w:rPr>
      </w:pPr>
      <w:r>
        <w:rPr>
          <w:rFonts w:ascii="Times New Roman" w:eastAsia="Times New Roman" w:hAnsi="Times New Roman"/>
          <w:color w:val="000000"/>
          <w:sz w:val="24"/>
        </w:rPr>
        <w:t>(Минимальные размеры см. п.5.2.4.).</w:t>
      </w:r>
    </w:p>
    <w:p w14:paraId="76EE5E3B" w14:textId="77777777" w:rsidR="00A71060" w:rsidRDefault="00A71060" w:rsidP="00A71060">
      <w:pPr>
        <w:shd w:val="clear" w:color="auto" w:fill="FFFF00"/>
        <w:spacing w:line="0" w:lineRule="atLeast"/>
        <w:ind w:left="260"/>
        <w:rPr>
          <w:rFonts w:ascii="Times New Roman" w:eastAsia="Times New Roman" w:hAnsi="Times New Roman"/>
          <w:color w:val="000000"/>
          <w:sz w:val="24"/>
        </w:rPr>
      </w:pPr>
      <w:r>
        <w:rPr>
          <w:rFonts w:ascii="Times New Roman" w:eastAsia="Times New Roman" w:hAnsi="Times New Roman"/>
          <w:color w:val="000000"/>
          <w:sz w:val="24"/>
        </w:rPr>
        <w:t>5.2.2.  Во 2-ом туре к зачету из всех видов рыб принимается только щука и судак.</w:t>
      </w:r>
    </w:p>
    <w:p w14:paraId="31A1E5E3" w14:textId="77777777" w:rsidR="00A71060" w:rsidRDefault="00A71060" w:rsidP="00A71060">
      <w:pPr>
        <w:shd w:val="clear" w:color="auto" w:fill="FFFF00"/>
        <w:spacing w:line="0" w:lineRule="atLeast"/>
        <w:ind w:left="260"/>
        <w:rPr>
          <w:rFonts w:ascii="Times New Roman" w:eastAsia="Times New Roman" w:hAnsi="Times New Roman"/>
          <w:color w:val="000000"/>
          <w:sz w:val="24"/>
        </w:rPr>
      </w:pPr>
      <w:r>
        <w:rPr>
          <w:rFonts w:ascii="Times New Roman" w:eastAsia="Times New Roman" w:hAnsi="Times New Roman"/>
          <w:color w:val="000000"/>
          <w:sz w:val="24"/>
        </w:rPr>
        <w:t>(Минимальные размеры см. п.5.2.4.).</w:t>
      </w:r>
    </w:p>
    <w:p w14:paraId="2AFCF109" w14:textId="77777777" w:rsidR="00A71060" w:rsidRDefault="00A71060" w:rsidP="00A71060">
      <w:pPr>
        <w:shd w:val="clear" w:color="auto" w:fill="FFFF00"/>
        <w:spacing w:line="12" w:lineRule="exact"/>
        <w:rPr>
          <w:rFonts w:ascii="Times New Roman" w:eastAsia="Times New Roman" w:hAnsi="Times New Roman"/>
          <w:color w:val="000000"/>
        </w:rPr>
      </w:pPr>
    </w:p>
    <w:p w14:paraId="44B7A941" w14:textId="77777777" w:rsidR="00A71060" w:rsidRDefault="00A71060" w:rsidP="00A71060">
      <w:pPr>
        <w:shd w:val="clear" w:color="auto" w:fill="FFFF00"/>
        <w:spacing w:line="236" w:lineRule="auto"/>
        <w:ind w:left="260"/>
        <w:jc w:val="both"/>
        <w:rPr>
          <w:rFonts w:ascii="Times New Roman" w:eastAsia="Times New Roman" w:hAnsi="Times New Roman"/>
          <w:color w:val="000000"/>
          <w:sz w:val="24"/>
        </w:rPr>
      </w:pPr>
      <w:r>
        <w:rPr>
          <w:rFonts w:ascii="Times New Roman" w:eastAsia="Times New Roman" w:hAnsi="Times New Roman"/>
          <w:color w:val="000000"/>
          <w:sz w:val="24"/>
        </w:rPr>
        <w:t>5.2.3. Всего за 1 и 2 тур к зачету может быть предъявлено не более 5 щук и 5 судаков (</w:t>
      </w:r>
      <w:proofErr w:type="gramStart"/>
      <w:r>
        <w:rPr>
          <w:rFonts w:ascii="Times New Roman" w:eastAsia="Times New Roman" w:hAnsi="Times New Roman"/>
          <w:color w:val="000000"/>
          <w:sz w:val="24"/>
        </w:rPr>
        <w:t>например</w:t>
      </w:r>
      <w:proofErr w:type="gramEnd"/>
      <w:r>
        <w:rPr>
          <w:rFonts w:ascii="Times New Roman" w:eastAsia="Times New Roman" w:hAnsi="Times New Roman"/>
          <w:color w:val="000000"/>
          <w:sz w:val="24"/>
        </w:rPr>
        <w:t>: в 1 туре экипаж предъявляет 4 щуки и 1 судака, соответственно, во 2 туре к зачету будут приняты 4 судака и 1 щука).</w:t>
      </w:r>
    </w:p>
    <w:p w14:paraId="6C3B9588" w14:textId="77777777" w:rsidR="00A71060" w:rsidRDefault="00A71060" w:rsidP="00A71060">
      <w:pPr>
        <w:shd w:val="clear" w:color="auto" w:fill="FFFF00"/>
        <w:spacing w:line="236" w:lineRule="auto"/>
        <w:ind w:left="260"/>
        <w:jc w:val="both"/>
        <w:rPr>
          <w:rFonts w:ascii="Times New Roman" w:eastAsia="Times New Roman" w:hAnsi="Times New Roman"/>
          <w:color w:val="000000"/>
          <w:sz w:val="24"/>
        </w:rPr>
      </w:pPr>
      <w:r>
        <w:rPr>
          <w:rFonts w:ascii="Times New Roman" w:eastAsia="Times New Roman" w:hAnsi="Times New Roman"/>
          <w:color w:val="000000"/>
          <w:sz w:val="24"/>
        </w:rPr>
        <w:lastRenderedPageBreak/>
        <w:t>Примечание. К разрешенным видам помимо щуки и судака в 1 и 2-м турах может быть добавлен жерех, в том случае, если это определено Положением к конкретному Турниру. Соответственно количество по видам рыб, принимаемых к зачету в 1-м и 2-м турах, также определяется</w:t>
      </w:r>
      <w:r>
        <w:rPr>
          <w:color w:val="000000"/>
        </w:rPr>
        <w:t xml:space="preserve"> </w:t>
      </w:r>
      <w:r>
        <w:rPr>
          <w:rFonts w:ascii="Times New Roman" w:eastAsia="Times New Roman" w:hAnsi="Times New Roman"/>
          <w:color w:val="000000"/>
          <w:sz w:val="24"/>
        </w:rPr>
        <w:t>Положением к конкретному Турниру.</w:t>
      </w:r>
    </w:p>
    <w:p w14:paraId="437C4790" w14:textId="46B246D8" w:rsidR="00CE08C5" w:rsidRPr="00690EA3" w:rsidRDefault="00A71060" w:rsidP="00A71060">
      <w:pPr>
        <w:spacing w:line="236" w:lineRule="auto"/>
        <w:ind w:left="260"/>
        <w:jc w:val="both"/>
        <w:rPr>
          <w:rFonts w:ascii="Times New Roman" w:eastAsia="Times New Roman" w:hAnsi="Times New Roman"/>
        </w:rPr>
      </w:pPr>
      <w:r>
        <w:rPr>
          <w:rFonts w:ascii="Times New Roman" w:eastAsia="Times New Roman" w:hAnsi="Times New Roman"/>
          <w:color w:val="000000"/>
          <w:sz w:val="24"/>
        </w:rPr>
        <w:t>5.2.4. В 3-ем туре («</w:t>
      </w:r>
      <w:proofErr w:type="spellStart"/>
      <w:r>
        <w:rPr>
          <w:rFonts w:ascii="Times New Roman" w:eastAsia="Times New Roman" w:hAnsi="Times New Roman"/>
          <w:color w:val="000000"/>
          <w:sz w:val="24"/>
        </w:rPr>
        <w:t>Mix</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day</w:t>
      </w:r>
      <w:proofErr w:type="spellEnd"/>
      <w:r>
        <w:rPr>
          <w:rFonts w:ascii="Times New Roman" w:eastAsia="Times New Roman" w:hAnsi="Times New Roman"/>
          <w:color w:val="000000"/>
          <w:sz w:val="24"/>
        </w:rPr>
        <w:t>») к зачету принимается рыба следующих видов и минимальных размеров:</w:t>
      </w:r>
    </w:p>
    <w:p w14:paraId="11D22825" w14:textId="77777777" w:rsidR="00CE08C5" w:rsidRPr="00690EA3" w:rsidRDefault="00CE08C5">
      <w:pPr>
        <w:numPr>
          <w:ilvl w:val="0"/>
          <w:numId w:val="2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щука не менее 55 см,</w:t>
      </w:r>
    </w:p>
    <w:p w14:paraId="465ADC32" w14:textId="77777777" w:rsidR="00CE08C5" w:rsidRPr="00690EA3" w:rsidRDefault="00CE08C5">
      <w:pPr>
        <w:numPr>
          <w:ilvl w:val="0"/>
          <w:numId w:val="2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судак не менее 50 см</w:t>
      </w:r>
    </w:p>
    <w:p w14:paraId="26BE5251" w14:textId="77777777" w:rsidR="00CE08C5" w:rsidRPr="00690EA3" w:rsidRDefault="00CE08C5">
      <w:pPr>
        <w:numPr>
          <w:ilvl w:val="0"/>
          <w:numId w:val="2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жерех не менее 50 см</w:t>
      </w:r>
    </w:p>
    <w:p w14:paraId="6E68B355" w14:textId="77777777" w:rsidR="00CE08C5" w:rsidRPr="00690EA3" w:rsidRDefault="00CE08C5">
      <w:pPr>
        <w:numPr>
          <w:ilvl w:val="0"/>
          <w:numId w:val="2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язь, голавль не менее 45 см</w:t>
      </w:r>
    </w:p>
    <w:p w14:paraId="41B4AFC7" w14:textId="77777777" w:rsidR="00CE08C5" w:rsidRPr="00690EA3" w:rsidRDefault="00CE08C5">
      <w:pPr>
        <w:numPr>
          <w:ilvl w:val="0"/>
          <w:numId w:val="22"/>
        </w:numPr>
        <w:tabs>
          <w:tab w:val="left" w:pos="400"/>
        </w:tabs>
        <w:spacing w:line="0" w:lineRule="atLeast"/>
        <w:ind w:left="400" w:hanging="138"/>
        <w:rPr>
          <w:rFonts w:ascii="Times New Roman" w:eastAsia="Times New Roman" w:hAnsi="Times New Roman"/>
          <w:sz w:val="24"/>
        </w:rPr>
      </w:pPr>
      <w:proofErr w:type="spellStart"/>
      <w:r w:rsidRPr="00690EA3">
        <w:rPr>
          <w:rFonts w:ascii="Times New Roman" w:eastAsia="Times New Roman" w:hAnsi="Times New Roman"/>
          <w:sz w:val="24"/>
        </w:rPr>
        <w:t>берш</w:t>
      </w:r>
      <w:proofErr w:type="spellEnd"/>
      <w:r w:rsidRPr="00690EA3">
        <w:rPr>
          <w:rFonts w:ascii="Times New Roman" w:eastAsia="Times New Roman" w:hAnsi="Times New Roman"/>
          <w:sz w:val="24"/>
        </w:rPr>
        <w:t xml:space="preserve"> не менее 40 см</w:t>
      </w:r>
    </w:p>
    <w:p w14:paraId="4BC82E59" w14:textId="77777777" w:rsidR="00CE08C5" w:rsidRPr="00690EA3" w:rsidRDefault="00CE08C5">
      <w:pPr>
        <w:numPr>
          <w:ilvl w:val="0"/>
          <w:numId w:val="22"/>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окунь не менее 35 см</w:t>
      </w:r>
    </w:p>
    <w:p w14:paraId="59A6E9FE" w14:textId="77777777" w:rsidR="00CE08C5" w:rsidRPr="00690EA3" w:rsidRDefault="00CE08C5">
      <w:pPr>
        <w:spacing w:line="13" w:lineRule="exact"/>
        <w:rPr>
          <w:rFonts w:ascii="Times New Roman" w:eastAsia="Times New Roman" w:hAnsi="Times New Roman"/>
        </w:rPr>
      </w:pPr>
    </w:p>
    <w:p w14:paraId="736B910F" w14:textId="77777777" w:rsidR="00CE08C5"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Рыба измеряется от кончика рыла, при закрытой пасти, до окончания лучей хвостового плавника.</w:t>
      </w:r>
    </w:p>
    <w:p w14:paraId="0D0E3C98" w14:textId="2A9553A0" w:rsidR="00A71060" w:rsidRPr="00EC272D" w:rsidRDefault="00A71060" w:rsidP="00EC272D">
      <w:pPr>
        <w:shd w:val="clear" w:color="auto" w:fill="FFFF00"/>
        <w:spacing w:line="0" w:lineRule="atLeast"/>
        <w:ind w:left="260"/>
        <w:jc w:val="both"/>
        <w:rPr>
          <w:rFonts w:ascii="Times New Roman" w:eastAsia="Times New Roman" w:hAnsi="Times New Roman"/>
          <w:b/>
          <w:bCs/>
          <w:sz w:val="24"/>
        </w:rPr>
      </w:pPr>
      <w:r w:rsidRPr="00EC272D">
        <w:rPr>
          <w:rFonts w:ascii="Times New Roman" w:eastAsia="Times New Roman" w:hAnsi="Times New Roman"/>
          <w:b/>
          <w:bCs/>
          <w:sz w:val="24"/>
        </w:rPr>
        <w:t>Примечание. Судейская коллегия вправе изменить порядок тура «</w:t>
      </w:r>
      <w:r w:rsidRPr="00EC272D">
        <w:rPr>
          <w:rFonts w:ascii="Times New Roman" w:eastAsia="Times New Roman" w:hAnsi="Times New Roman"/>
          <w:b/>
          <w:bCs/>
          <w:sz w:val="24"/>
          <w:lang w:val="en-US"/>
        </w:rPr>
        <w:t>Mix</w:t>
      </w:r>
      <w:r w:rsidRPr="00EC272D">
        <w:rPr>
          <w:rFonts w:ascii="Times New Roman" w:eastAsia="Times New Roman" w:hAnsi="Times New Roman"/>
          <w:b/>
          <w:bCs/>
          <w:sz w:val="24"/>
        </w:rPr>
        <w:t xml:space="preserve"> </w:t>
      </w:r>
      <w:r w:rsidRPr="00EC272D">
        <w:rPr>
          <w:rFonts w:ascii="Times New Roman" w:eastAsia="Times New Roman" w:hAnsi="Times New Roman"/>
          <w:b/>
          <w:bCs/>
          <w:sz w:val="24"/>
          <w:lang w:val="en-US"/>
        </w:rPr>
        <w:t>day</w:t>
      </w:r>
      <w:r w:rsidRPr="00EC272D">
        <w:rPr>
          <w:rFonts w:ascii="Times New Roman" w:eastAsia="Times New Roman" w:hAnsi="Times New Roman"/>
          <w:b/>
          <w:bCs/>
          <w:sz w:val="24"/>
        </w:rPr>
        <w:t>» и перенести его на 1-й или 2-й тур. О принятом решении должно быть сообщено не позднее начала жеребьевки на собрании бот-</w:t>
      </w:r>
      <w:proofErr w:type="spellStart"/>
      <w:r w:rsidRPr="00EC272D">
        <w:rPr>
          <w:rFonts w:ascii="Times New Roman" w:eastAsia="Times New Roman" w:hAnsi="Times New Roman"/>
          <w:b/>
          <w:bCs/>
          <w:sz w:val="24"/>
        </w:rPr>
        <w:t>кэпов</w:t>
      </w:r>
      <w:proofErr w:type="spellEnd"/>
      <w:r w:rsidRPr="00EC272D">
        <w:rPr>
          <w:rFonts w:ascii="Times New Roman" w:eastAsia="Times New Roman" w:hAnsi="Times New Roman"/>
          <w:b/>
          <w:bCs/>
          <w:sz w:val="24"/>
        </w:rPr>
        <w:t xml:space="preserve"> после открытия этапа.</w:t>
      </w:r>
    </w:p>
    <w:p w14:paraId="00A8D9D9" w14:textId="77777777" w:rsidR="00122C78" w:rsidRPr="003A3EFA" w:rsidRDefault="009357B5" w:rsidP="003A3EFA">
      <w:pPr>
        <w:spacing w:line="234" w:lineRule="auto"/>
        <w:ind w:left="260"/>
        <w:jc w:val="both"/>
        <w:rPr>
          <w:rFonts w:ascii="Times New Roman" w:eastAsia="Times New Roman" w:hAnsi="Times New Roman"/>
          <w:bCs/>
          <w:color w:val="000000"/>
          <w:sz w:val="24"/>
          <w:u w:val="single"/>
        </w:rPr>
      </w:pPr>
      <w:r w:rsidRPr="00690EA3">
        <w:rPr>
          <w:rFonts w:ascii="Times New Roman" w:eastAsia="Times New Roman" w:hAnsi="Times New Roman"/>
          <w:b/>
          <w:bCs/>
          <w:color w:val="000000"/>
          <w:sz w:val="24"/>
          <w:u w:val="single"/>
        </w:rPr>
        <w:t xml:space="preserve">5.2.4. </w:t>
      </w:r>
      <w:r w:rsidR="003A3EFA" w:rsidRPr="003A3EFA">
        <w:rPr>
          <w:rFonts w:ascii="Times New Roman" w:eastAsia="Times New Roman" w:hAnsi="Times New Roman"/>
          <w:b/>
          <w:bCs/>
          <w:color w:val="000000"/>
          <w:sz w:val="24"/>
          <w:highlight w:val="yellow"/>
          <w:u w:val="single"/>
        </w:rPr>
        <w:t>В 3-м туре запрещены к использованию датчики «живого сонара» и датчики кругового обзора (360 градусов) любых производителей в любом виде. Электрические или ручные ротаторы во время тура должны находиться только в транспортном положении со снятым датчиком. Датчик, а также проводка датчика подлежит обязательной опломбировке, пломбы выдаются организаторами (санкция см. п. п. 8.4).</w:t>
      </w:r>
    </w:p>
    <w:p w14:paraId="68BA14CC" w14:textId="77777777" w:rsidR="00CE08C5" w:rsidRPr="00690EA3" w:rsidRDefault="00CE08C5">
      <w:pPr>
        <w:spacing w:line="14" w:lineRule="exact"/>
        <w:rPr>
          <w:rFonts w:ascii="Times New Roman" w:eastAsia="Times New Roman" w:hAnsi="Times New Roman"/>
        </w:rPr>
      </w:pPr>
    </w:p>
    <w:p w14:paraId="45BCD471" w14:textId="77777777" w:rsidR="00CE08C5" w:rsidRPr="00690EA3" w:rsidRDefault="00CE08C5">
      <w:pPr>
        <w:spacing w:line="235" w:lineRule="auto"/>
        <w:ind w:left="260"/>
        <w:jc w:val="both"/>
        <w:rPr>
          <w:rFonts w:ascii="Times New Roman" w:eastAsia="Times New Roman" w:hAnsi="Times New Roman"/>
          <w:sz w:val="24"/>
        </w:rPr>
      </w:pPr>
      <w:r w:rsidRPr="00690EA3">
        <w:rPr>
          <w:rFonts w:ascii="Times New Roman" w:eastAsia="Times New Roman" w:hAnsi="Times New Roman"/>
          <w:sz w:val="24"/>
        </w:rPr>
        <w:t>5.3. В целях минимизации возможности гибели рыбы экипажи могут досрочно сдать судейской коллегии, в соответствии с условиями зачета в туре, рыбу следующих видов и размеров:</w:t>
      </w:r>
    </w:p>
    <w:p w14:paraId="782EBB6E" w14:textId="77777777" w:rsidR="00CE08C5" w:rsidRPr="00690EA3" w:rsidRDefault="00CE08C5">
      <w:pPr>
        <w:spacing w:line="3" w:lineRule="exact"/>
        <w:rPr>
          <w:rFonts w:ascii="Times New Roman" w:eastAsia="Times New Roman" w:hAnsi="Times New Roman"/>
        </w:rPr>
      </w:pPr>
    </w:p>
    <w:p w14:paraId="33D956A2" w14:textId="77777777" w:rsidR="00CE08C5" w:rsidRPr="00690EA3" w:rsidRDefault="00CE08C5" w:rsidP="00FE6A64">
      <w:pPr>
        <w:numPr>
          <w:ilvl w:val="0"/>
          <w:numId w:val="23"/>
        </w:numPr>
        <w:tabs>
          <w:tab w:val="left" w:pos="284"/>
        </w:tabs>
        <w:spacing w:line="0" w:lineRule="atLeast"/>
        <w:ind w:left="284"/>
        <w:rPr>
          <w:rFonts w:ascii="Times New Roman" w:eastAsia="Times New Roman" w:hAnsi="Times New Roman"/>
          <w:sz w:val="24"/>
        </w:rPr>
      </w:pPr>
      <w:r w:rsidRPr="00690EA3">
        <w:rPr>
          <w:rFonts w:ascii="Times New Roman" w:eastAsia="Times New Roman" w:hAnsi="Times New Roman"/>
          <w:sz w:val="24"/>
        </w:rPr>
        <w:t>щука не менее 80 см,</w:t>
      </w:r>
    </w:p>
    <w:p w14:paraId="33DD5F71" w14:textId="77777777" w:rsidR="00CE08C5" w:rsidRPr="00690EA3" w:rsidRDefault="00CE08C5" w:rsidP="00FE6A64">
      <w:pPr>
        <w:numPr>
          <w:ilvl w:val="0"/>
          <w:numId w:val="23"/>
        </w:numPr>
        <w:tabs>
          <w:tab w:val="left" w:pos="284"/>
        </w:tabs>
        <w:spacing w:line="0" w:lineRule="atLeast"/>
        <w:ind w:left="284"/>
        <w:rPr>
          <w:rFonts w:ascii="Times New Roman" w:eastAsia="Times New Roman" w:hAnsi="Times New Roman"/>
          <w:sz w:val="24"/>
        </w:rPr>
      </w:pPr>
      <w:r w:rsidRPr="00690EA3">
        <w:rPr>
          <w:rFonts w:ascii="Times New Roman" w:eastAsia="Times New Roman" w:hAnsi="Times New Roman"/>
          <w:sz w:val="24"/>
        </w:rPr>
        <w:t>судак не менее 65 см</w:t>
      </w:r>
    </w:p>
    <w:p w14:paraId="4EA33CAE" w14:textId="77777777" w:rsidR="00CE08C5" w:rsidRPr="00690EA3" w:rsidRDefault="00CE08C5" w:rsidP="00FE6A64">
      <w:pPr>
        <w:numPr>
          <w:ilvl w:val="0"/>
          <w:numId w:val="23"/>
        </w:numPr>
        <w:tabs>
          <w:tab w:val="left" w:pos="284"/>
        </w:tabs>
        <w:spacing w:line="0" w:lineRule="atLeast"/>
        <w:ind w:left="284"/>
        <w:rPr>
          <w:rFonts w:ascii="Times New Roman" w:eastAsia="Times New Roman" w:hAnsi="Times New Roman"/>
          <w:sz w:val="24"/>
        </w:rPr>
      </w:pPr>
      <w:r w:rsidRPr="00690EA3">
        <w:rPr>
          <w:rFonts w:ascii="Times New Roman" w:eastAsia="Times New Roman" w:hAnsi="Times New Roman"/>
          <w:sz w:val="24"/>
        </w:rPr>
        <w:t>жерех не менее 60 см</w:t>
      </w:r>
    </w:p>
    <w:p w14:paraId="675BB5C0" w14:textId="77777777" w:rsidR="00FE6A64" w:rsidRPr="00690EA3" w:rsidRDefault="00CE08C5" w:rsidP="00FE6A64">
      <w:pPr>
        <w:numPr>
          <w:ilvl w:val="0"/>
          <w:numId w:val="23"/>
        </w:numPr>
        <w:tabs>
          <w:tab w:val="left" w:pos="284"/>
        </w:tabs>
        <w:spacing w:line="237" w:lineRule="auto"/>
        <w:ind w:left="284"/>
        <w:jc w:val="both"/>
        <w:rPr>
          <w:rFonts w:ascii="Times New Roman" w:eastAsia="Times New Roman" w:hAnsi="Times New Roman"/>
          <w:sz w:val="24"/>
        </w:rPr>
      </w:pPr>
      <w:r w:rsidRPr="00690EA3">
        <w:rPr>
          <w:rFonts w:ascii="Times New Roman" w:eastAsia="Times New Roman" w:hAnsi="Times New Roman"/>
          <w:sz w:val="24"/>
        </w:rPr>
        <w:t>язь, голавль не менее 55 см</w:t>
      </w:r>
      <w:bookmarkStart w:id="13" w:name="page11"/>
      <w:bookmarkEnd w:id="13"/>
    </w:p>
    <w:p w14:paraId="44587F16" w14:textId="1CF3C803" w:rsidR="00C47F6E" w:rsidRPr="00690EA3" w:rsidRDefault="00C47F6E" w:rsidP="002530B0">
      <w:pPr>
        <w:tabs>
          <w:tab w:val="left" w:pos="284"/>
        </w:tabs>
        <w:spacing w:line="237" w:lineRule="auto"/>
        <w:ind w:left="284"/>
        <w:rPr>
          <w:rFonts w:ascii="Times New Roman" w:eastAsia="Times New Roman" w:hAnsi="Times New Roman"/>
          <w:sz w:val="24"/>
        </w:rPr>
      </w:pPr>
      <w:r w:rsidRPr="00690EA3">
        <w:rPr>
          <w:rFonts w:ascii="Times New Roman" w:eastAsia="Times New Roman" w:hAnsi="Times New Roman"/>
          <w:sz w:val="24"/>
        </w:rPr>
        <w:t>5.3.1 Досрочное предъявление рыбы ко взвешиванию производится не позже, чем за один час до финиша.</w:t>
      </w:r>
      <w:r w:rsidR="002530B0" w:rsidRPr="00690EA3">
        <w:rPr>
          <w:rFonts w:ascii="Times New Roman" w:eastAsia="Times New Roman" w:hAnsi="Times New Roman"/>
          <w:sz w:val="24"/>
        </w:rPr>
        <w:t xml:space="preserve"> Экипаж не считается опоздавшим на предварительное взвешивание в случае</w:t>
      </w:r>
      <w:r w:rsidR="00D46155" w:rsidRPr="00690EA3">
        <w:rPr>
          <w:rFonts w:ascii="Times New Roman" w:eastAsia="Times New Roman" w:hAnsi="Times New Roman"/>
          <w:sz w:val="24"/>
        </w:rPr>
        <w:t>,</w:t>
      </w:r>
      <w:r w:rsidR="001202A9" w:rsidRPr="00690EA3">
        <w:rPr>
          <w:rFonts w:ascii="Times New Roman" w:eastAsia="Times New Roman" w:hAnsi="Times New Roman"/>
          <w:sz w:val="24"/>
        </w:rPr>
        <w:t xml:space="preserve"> когда</w:t>
      </w:r>
      <w:r w:rsidR="00713D26" w:rsidRPr="00690EA3">
        <w:rPr>
          <w:rFonts w:ascii="Times New Roman" w:eastAsia="Times New Roman" w:hAnsi="Times New Roman"/>
          <w:sz w:val="24"/>
        </w:rPr>
        <w:t xml:space="preserve"> хотя бы один из участников экипажа </w:t>
      </w:r>
      <w:r w:rsidR="001202A9" w:rsidRPr="00690EA3">
        <w:rPr>
          <w:rFonts w:ascii="Times New Roman" w:eastAsia="Times New Roman" w:hAnsi="Times New Roman"/>
          <w:sz w:val="24"/>
        </w:rPr>
        <w:t xml:space="preserve">с рыбой, предоставляемой на досрочное взвешивание, </w:t>
      </w:r>
      <w:r w:rsidR="00713D26" w:rsidRPr="00690EA3">
        <w:rPr>
          <w:rFonts w:ascii="Times New Roman" w:eastAsia="Times New Roman" w:hAnsi="Times New Roman"/>
          <w:sz w:val="24"/>
        </w:rPr>
        <w:t>успел пересечь зону перед сценой</w:t>
      </w:r>
      <w:r w:rsidR="00383365" w:rsidRPr="00690EA3">
        <w:rPr>
          <w:rFonts w:ascii="Times New Roman" w:eastAsia="Times New Roman" w:hAnsi="Times New Roman"/>
          <w:sz w:val="24"/>
        </w:rPr>
        <w:t>,</w:t>
      </w:r>
      <w:r w:rsidR="002530B0" w:rsidRPr="00690EA3">
        <w:rPr>
          <w:rFonts w:ascii="Times New Roman" w:eastAsia="Times New Roman" w:hAnsi="Times New Roman"/>
          <w:sz w:val="24"/>
        </w:rPr>
        <w:t xml:space="preserve"> обозначенную </w:t>
      </w:r>
      <w:proofErr w:type="spellStart"/>
      <w:r w:rsidR="002530B0" w:rsidRPr="00690EA3">
        <w:rPr>
          <w:rFonts w:ascii="Times New Roman" w:eastAsia="Times New Roman" w:hAnsi="Times New Roman"/>
          <w:sz w:val="24"/>
        </w:rPr>
        <w:t>рганизаторами</w:t>
      </w:r>
      <w:proofErr w:type="spellEnd"/>
      <w:r w:rsidR="002530B0" w:rsidRPr="00690EA3">
        <w:rPr>
          <w:rFonts w:ascii="Times New Roman" w:eastAsia="Times New Roman" w:hAnsi="Times New Roman"/>
          <w:sz w:val="24"/>
        </w:rPr>
        <w:t xml:space="preserve">, до истечения времени, отведённого на предварительное взвешивание. </w:t>
      </w:r>
    </w:p>
    <w:p w14:paraId="12103DE5" w14:textId="77777777" w:rsidR="008C0D60" w:rsidRPr="00690EA3" w:rsidRDefault="00CE08C5" w:rsidP="00FE6A64">
      <w:pPr>
        <w:tabs>
          <w:tab w:val="left" w:pos="400"/>
        </w:tabs>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5.4. На досрочной сдаче рыба взвешивается, результат фиксируется в протоколе, экипаж осуществляет официальную фотосессию улова, передает улов организаторам и может продолжить ловлю. Организаторы осуществляют выпуск рыбы (при необходимости перед выпуском рыбы будут осуществлены реанимационные действия).</w:t>
      </w:r>
    </w:p>
    <w:p w14:paraId="142337EF" w14:textId="77777777" w:rsidR="007A6F0C" w:rsidRPr="00690EA3" w:rsidRDefault="007A6F0C" w:rsidP="006A6708">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5.4.1 </w:t>
      </w:r>
      <w:proofErr w:type="gramStart"/>
      <w:r w:rsidRPr="00690EA3">
        <w:rPr>
          <w:rFonts w:ascii="Times New Roman" w:eastAsia="Times New Roman" w:hAnsi="Times New Roman"/>
          <w:sz w:val="24"/>
        </w:rPr>
        <w:t>В</w:t>
      </w:r>
      <w:proofErr w:type="gramEnd"/>
      <w:r w:rsidRPr="00690EA3">
        <w:rPr>
          <w:rFonts w:ascii="Times New Roman" w:eastAsia="Times New Roman" w:hAnsi="Times New Roman"/>
          <w:sz w:val="24"/>
        </w:rPr>
        <w:t xml:space="preserve"> случаях, когда на предварительное взвешивание предъявляется рыба </w:t>
      </w:r>
      <w:r w:rsidR="006A6708" w:rsidRPr="00690EA3">
        <w:rPr>
          <w:rFonts w:ascii="Times New Roman" w:eastAsia="Times New Roman" w:hAnsi="Times New Roman"/>
          <w:sz w:val="24"/>
        </w:rPr>
        <w:t>меньше допустимой длинны</w:t>
      </w:r>
      <w:r w:rsidRPr="00690EA3">
        <w:rPr>
          <w:rFonts w:ascii="Times New Roman" w:eastAsia="Times New Roman" w:hAnsi="Times New Roman"/>
          <w:sz w:val="24"/>
        </w:rPr>
        <w:t>,</w:t>
      </w:r>
      <w:r w:rsidR="006A6708" w:rsidRPr="00690EA3">
        <w:rPr>
          <w:rFonts w:ascii="Times New Roman" w:eastAsia="Times New Roman" w:hAnsi="Times New Roman"/>
          <w:sz w:val="24"/>
        </w:rPr>
        <w:t xml:space="preserve"> то она не принимается к зачету, а из веса рыб, принятых к</w:t>
      </w:r>
      <w:r w:rsidR="00C17720" w:rsidRPr="00690EA3">
        <w:rPr>
          <w:rFonts w:ascii="Times New Roman" w:eastAsia="Times New Roman" w:hAnsi="Times New Roman"/>
          <w:sz w:val="24"/>
        </w:rPr>
        <w:t xml:space="preserve"> </w:t>
      </w:r>
      <w:r w:rsidR="006A6708" w:rsidRPr="00690EA3">
        <w:rPr>
          <w:rFonts w:ascii="Times New Roman" w:eastAsia="Times New Roman" w:hAnsi="Times New Roman"/>
          <w:sz w:val="24"/>
        </w:rPr>
        <w:t>зачету</w:t>
      </w:r>
      <w:r w:rsidR="00C17720" w:rsidRPr="00690EA3">
        <w:rPr>
          <w:rFonts w:ascii="Times New Roman" w:eastAsia="Times New Roman" w:hAnsi="Times New Roman"/>
          <w:sz w:val="24"/>
        </w:rPr>
        <w:t>,</w:t>
      </w:r>
      <w:r w:rsidR="00807F52" w:rsidRPr="00690EA3">
        <w:rPr>
          <w:rFonts w:ascii="Times New Roman" w:eastAsia="Times New Roman" w:hAnsi="Times New Roman"/>
          <w:sz w:val="24"/>
        </w:rPr>
        <w:t xml:space="preserve"> </w:t>
      </w:r>
      <w:r w:rsidR="006A6708" w:rsidRPr="00690EA3">
        <w:rPr>
          <w:rFonts w:ascii="Times New Roman" w:eastAsia="Times New Roman" w:hAnsi="Times New Roman"/>
          <w:sz w:val="24"/>
        </w:rPr>
        <w:t>вычитается 1 (один) килограмм.</w:t>
      </w:r>
      <w:r w:rsidRPr="00690EA3">
        <w:rPr>
          <w:rFonts w:ascii="Times New Roman" w:eastAsia="Times New Roman" w:hAnsi="Times New Roman"/>
          <w:sz w:val="24"/>
        </w:rPr>
        <w:t xml:space="preserve"> </w:t>
      </w:r>
    </w:p>
    <w:p w14:paraId="26259914" w14:textId="77777777" w:rsidR="00CE08C5" w:rsidRPr="00690EA3" w:rsidRDefault="00CE08C5">
      <w:pPr>
        <w:spacing w:line="14" w:lineRule="exact"/>
        <w:rPr>
          <w:rFonts w:ascii="Times New Roman" w:eastAsia="Times New Roman" w:hAnsi="Times New Roman"/>
        </w:rPr>
      </w:pPr>
    </w:p>
    <w:p w14:paraId="0B6E5229" w14:textId="77777777" w:rsidR="00CE08C5" w:rsidRPr="00690EA3" w:rsidRDefault="00CE08C5">
      <w:pPr>
        <w:spacing w:line="237" w:lineRule="auto"/>
        <w:ind w:left="260"/>
        <w:jc w:val="both"/>
        <w:rPr>
          <w:rFonts w:ascii="Times New Roman" w:eastAsia="Times New Roman" w:hAnsi="Times New Roman"/>
        </w:rPr>
      </w:pPr>
      <w:r w:rsidRPr="00690EA3">
        <w:rPr>
          <w:rFonts w:ascii="Times New Roman" w:eastAsia="Times New Roman" w:hAnsi="Times New Roman"/>
          <w:sz w:val="24"/>
        </w:rPr>
        <w:t>5.5. Во в</w:t>
      </w:r>
      <w:r w:rsidR="0029272A">
        <w:rPr>
          <w:rFonts w:ascii="Times New Roman" w:eastAsia="Times New Roman" w:hAnsi="Times New Roman"/>
          <w:sz w:val="24"/>
        </w:rPr>
        <w:t xml:space="preserve">ремя тура запрещается хранение </w:t>
      </w:r>
      <w:r w:rsidR="0029272A" w:rsidRPr="0029272A">
        <w:rPr>
          <w:rFonts w:ascii="Times New Roman" w:eastAsia="Times New Roman" w:hAnsi="Times New Roman"/>
          <w:sz w:val="24"/>
          <w:highlight w:val="yellow"/>
        </w:rPr>
        <w:t xml:space="preserve">в </w:t>
      </w:r>
      <w:proofErr w:type="spellStart"/>
      <w:r w:rsidR="0029272A" w:rsidRPr="0029272A">
        <w:rPr>
          <w:rFonts w:ascii="Times New Roman" w:eastAsia="Times New Roman" w:hAnsi="Times New Roman"/>
          <w:sz w:val="24"/>
          <w:highlight w:val="yellow"/>
        </w:rPr>
        <w:t>лайвеле</w:t>
      </w:r>
      <w:proofErr w:type="spellEnd"/>
      <w:r w:rsidR="0029272A">
        <w:rPr>
          <w:rFonts w:ascii="Times New Roman" w:eastAsia="Times New Roman" w:hAnsi="Times New Roman"/>
          <w:sz w:val="24"/>
        </w:rPr>
        <w:t xml:space="preserve"> </w:t>
      </w:r>
      <w:r w:rsidRPr="00690EA3">
        <w:rPr>
          <w:rFonts w:ascii="Times New Roman" w:eastAsia="Times New Roman" w:hAnsi="Times New Roman"/>
          <w:sz w:val="24"/>
        </w:rPr>
        <w:t>более 6 живых рыб в лодке. При поимке 7-й (а в случае одновременной поимки и 8-й) рыбы она</w:t>
      </w:r>
      <w:r w:rsidR="00EB1550">
        <w:rPr>
          <w:rFonts w:ascii="Times New Roman" w:eastAsia="Times New Roman" w:hAnsi="Times New Roman"/>
          <w:sz w:val="24"/>
        </w:rPr>
        <w:t xml:space="preserve"> </w:t>
      </w:r>
      <w:r w:rsidRPr="00690EA3">
        <w:rPr>
          <w:rFonts w:ascii="Times New Roman" w:eastAsia="Times New Roman" w:hAnsi="Times New Roman"/>
          <w:sz w:val="24"/>
        </w:rPr>
        <w:t>(они) может</w:t>
      </w:r>
      <w:r w:rsidR="00EB1550">
        <w:rPr>
          <w:rFonts w:ascii="Times New Roman" w:eastAsia="Times New Roman" w:hAnsi="Times New Roman"/>
          <w:sz w:val="24"/>
        </w:rPr>
        <w:t xml:space="preserve"> </w:t>
      </w:r>
      <w:r w:rsidRPr="00690EA3">
        <w:rPr>
          <w:rFonts w:ascii="Times New Roman" w:eastAsia="Times New Roman" w:hAnsi="Times New Roman"/>
          <w:sz w:val="24"/>
        </w:rPr>
        <w:t>(могут) быть поднята</w:t>
      </w:r>
      <w:r w:rsidR="00EB1550">
        <w:rPr>
          <w:rFonts w:ascii="Times New Roman" w:eastAsia="Times New Roman" w:hAnsi="Times New Roman"/>
          <w:sz w:val="24"/>
        </w:rPr>
        <w:t xml:space="preserve"> </w:t>
      </w:r>
      <w:r w:rsidRPr="00690EA3">
        <w:rPr>
          <w:rFonts w:ascii="Times New Roman" w:eastAsia="Times New Roman" w:hAnsi="Times New Roman"/>
          <w:sz w:val="24"/>
        </w:rPr>
        <w:t>(подняты) в лодку, но при этом запрещается дальнейшая ловля всеми участниками экипажа и перемещение (движение) лодки на электромоторе или на основном двигателе, до того момента, пока в лодке не останется не более 6 живых рыб.</w:t>
      </w:r>
      <w:r w:rsidR="00DC768D" w:rsidRPr="00690EA3">
        <w:rPr>
          <w:rFonts w:ascii="Times New Roman" w:eastAsia="Times New Roman" w:hAnsi="Times New Roman"/>
          <w:color w:val="000000"/>
          <w:sz w:val="24"/>
        </w:rPr>
        <w:t xml:space="preserve"> (см. </w:t>
      </w:r>
      <w:proofErr w:type="spellStart"/>
      <w:r w:rsidR="00DC768D" w:rsidRPr="00690EA3">
        <w:rPr>
          <w:rFonts w:ascii="Times New Roman" w:eastAsia="Times New Roman" w:hAnsi="Times New Roman"/>
          <w:color w:val="000000"/>
          <w:sz w:val="24"/>
        </w:rPr>
        <w:t>п.п</w:t>
      </w:r>
      <w:proofErr w:type="spellEnd"/>
      <w:r w:rsidR="00DC768D" w:rsidRPr="00690EA3">
        <w:rPr>
          <w:rFonts w:ascii="Times New Roman" w:eastAsia="Times New Roman" w:hAnsi="Times New Roman"/>
          <w:color w:val="000000"/>
          <w:sz w:val="24"/>
        </w:rPr>
        <w:t>. 8.3.)</w:t>
      </w:r>
    </w:p>
    <w:p w14:paraId="2252A3B9" w14:textId="77777777" w:rsidR="00CE08C5" w:rsidRPr="00690EA3" w:rsidRDefault="00CE08C5">
      <w:pPr>
        <w:spacing w:line="17" w:lineRule="exact"/>
        <w:rPr>
          <w:rFonts w:ascii="Times New Roman" w:eastAsia="Times New Roman" w:hAnsi="Times New Roman"/>
        </w:rPr>
      </w:pPr>
    </w:p>
    <w:p w14:paraId="575FA5DB"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5.6. Запрещается входить в зону «Старт-Финиш» (финишировать) более, чем с 6-ю живыми экземплярами рыбы в лодке (с учетом досрочно сданной судейской коллегии).</w:t>
      </w:r>
      <w:r w:rsidR="00DC768D" w:rsidRPr="00690EA3">
        <w:rPr>
          <w:rFonts w:ascii="Times New Roman" w:eastAsia="Times New Roman" w:hAnsi="Times New Roman"/>
          <w:color w:val="000000"/>
          <w:sz w:val="24"/>
        </w:rPr>
        <w:t xml:space="preserve"> (см. </w:t>
      </w:r>
      <w:proofErr w:type="spellStart"/>
      <w:r w:rsidR="00DC768D" w:rsidRPr="00690EA3">
        <w:rPr>
          <w:rFonts w:ascii="Times New Roman" w:eastAsia="Times New Roman" w:hAnsi="Times New Roman"/>
          <w:color w:val="000000"/>
          <w:sz w:val="24"/>
        </w:rPr>
        <w:t>п.п</w:t>
      </w:r>
      <w:proofErr w:type="spellEnd"/>
      <w:r w:rsidR="00DC768D" w:rsidRPr="00690EA3">
        <w:rPr>
          <w:rFonts w:ascii="Times New Roman" w:eastAsia="Times New Roman" w:hAnsi="Times New Roman"/>
          <w:color w:val="000000"/>
          <w:sz w:val="24"/>
        </w:rPr>
        <w:t>. 8.4.)</w:t>
      </w:r>
    </w:p>
    <w:p w14:paraId="0B6A9E80" w14:textId="77777777" w:rsidR="00CE08C5" w:rsidRPr="00690EA3" w:rsidRDefault="00CE08C5">
      <w:pPr>
        <w:spacing w:line="14" w:lineRule="exact"/>
        <w:rPr>
          <w:rFonts w:ascii="Times New Roman" w:eastAsia="Times New Roman" w:hAnsi="Times New Roman"/>
        </w:rPr>
      </w:pPr>
    </w:p>
    <w:p w14:paraId="144F431C"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5.7. Если в процессе тура рыба погибла, то спортсмены должны поместить погибшую рыбу в непрозрачный мешок и сдать эту рыбу организаторам до начала процедуры взвешивания данного экипажа.</w:t>
      </w:r>
      <w:r w:rsidR="00DC768D" w:rsidRPr="00690EA3">
        <w:rPr>
          <w:rFonts w:ascii="Times New Roman" w:eastAsia="Times New Roman" w:hAnsi="Times New Roman"/>
          <w:color w:val="000000"/>
          <w:sz w:val="24"/>
        </w:rPr>
        <w:t xml:space="preserve"> (см. </w:t>
      </w:r>
      <w:proofErr w:type="spellStart"/>
      <w:r w:rsidR="00DC768D" w:rsidRPr="00690EA3">
        <w:rPr>
          <w:rFonts w:ascii="Times New Roman" w:eastAsia="Times New Roman" w:hAnsi="Times New Roman"/>
          <w:color w:val="000000"/>
          <w:sz w:val="24"/>
        </w:rPr>
        <w:t>п.п</w:t>
      </w:r>
      <w:proofErr w:type="spellEnd"/>
      <w:r w:rsidR="00DC768D" w:rsidRPr="00690EA3">
        <w:rPr>
          <w:rFonts w:ascii="Times New Roman" w:eastAsia="Times New Roman" w:hAnsi="Times New Roman"/>
          <w:color w:val="000000"/>
          <w:sz w:val="24"/>
        </w:rPr>
        <w:t>. 8.2.)</w:t>
      </w:r>
    </w:p>
    <w:p w14:paraId="3FCE3BE6" w14:textId="77777777" w:rsidR="00CE08C5" w:rsidRPr="00690EA3" w:rsidRDefault="00CE08C5">
      <w:pPr>
        <w:spacing w:line="14" w:lineRule="exact"/>
        <w:rPr>
          <w:rFonts w:ascii="Times New Roman" w:eastAsia="Times New Roman" w:hAnsi="Times New Roman"/>
        </w:rPr>
      </w:pPr>
    </w:p>
    <w:p w14:paraId="65DCBF45" w14:textId="2218DE95" w:rsidR="00EE4BDC" w:rsidRPr="00690EA3" w:rsidRDefault="00EE4BDC" w:rsidP="00EE4BDC">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lastRenderedPageBreak/>
        <w:t>5.8. Перед выходом из лодки на процедуру взвешивания участники экипажа обязаны выпустить 6-й экземпляр в водоем. Если рыба погибла в процессе ожидания процедуры взвешивания, то она помещается в непрозрачный мешок и передается судьям на причале (до выхода экипажа на процедуру взвешивания).</w:t>
      </w:r>
      <w:r w:rsidR="00DC768D" w:rsidRPr="00690EA3">
        <w:rPr>
          <w:rFonts w:ascii="Times New Roman" w:eastAsia="Times New Roman" w:hAnsi="Times New Roman"/>
          <w:color w:val="000000"/>
          <w:sz w:val="24"/>
        </w:rPr>
        <w:t xml:space="preserve"> </w:t>
      </w:r>
      <w:r w:rsidR="00DC768D" w:rsidRPr="00E54462">
        <w:rPr>
          <w:rFonts w:ascii="Times New Roman" w:eastAsia="Times New Roman" w:hAnsi="Times New Roman"/>
          <w:color w:val="000000"/>
          <w:sz w:val="24"/>
          <w:shd w:val="clear" w:color="auto" w:fill="FFFF00"/>
        </w:rPr>
        <w:t xml:space="preserve">(см. </w:t>
      </w:r>
      <w:proofErr w:type="spellStart"/>
      <w:r w:rsidR="00DC768D" w:rsidRPr="00E54462">
        <w:rPr>
          <w:rFonts w:ascii="Times New Roman" w:eastAsia="Times New Roman" w:hAnsi="Times New Roman"/>
          <w:color w:val="000000"/>
          <w:sz w:val="24"/>
          <w:shd w:val="clear" w:color="auto" w:fill="FFFF00"/>
        </w:rPr>
        <w:t>п.п</w:t>
      </w:r>
      <w:proofErr w:type="spellEnd"/>
      <w:r w:rsidR="00DC768D" w:rsidRPr="00E54462">
        <w:rPr>
          <w:rFonts w:ascii="Times New Roman" w:eastAsia="Times New Roman" w:hAnsi="Times New Roman"/>
          <w:color w:val="000000"/>
          <w:sz w:val="24"/>
          <w:shd w:val="clear" w:color="auto" w:fill="FFFF00"/>
        </w:rPr>
        <w:t>. 8.</w:t>
      </w:r>
      <w:r w:rsidR="00E54462" w:rsidRPr="00E54462">
        <w:rPr>
          <w:rFonts w:ascii="Times New Roman" w:eastAsia="Times New Roman" w:hAnsi="Times New Roman"/>
          <w:color w:val="000000"/>
          <w:sz w:val="24"/>
          <w:shd w:val="clear" w:color="auto" w:fill="FFFF00"/>
        </w:rPr>
        <w:t>2</w:t>
      </w:r>
      <w:r w:rsidR="00DC768D" w:rsidRPr="00E54462">
        <w:rPr>
          <w:rFonts w:ascii="Times New Roman" w:eastAsia="Times New Roman" w:hAnsi="Times New Roman"/>
          <w:color w:val="000000"/>
          <w:sz w:val="24"/>
          <w:shd w:val="clear" w:color="auto" w:fill="FFFF00"/>
        </w:rPr>
        <w:t>.)</w:t>
      </w:r>
    </w:p>
    <w:p w14:paraId="60A2964D" w14:textId="4530ABA7" w:rsidR="00EE4BDC" w:rsidRPr="00690EA3" w:rsidRDefault="00EE4BDC" w:rsidP="00067D5A">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5.8.1 Не допускается предъявление рыбы к взвешиванию с приманкой в пасти рыбы, за исключением одного </w:t>
      </w:r>
      <w:proofErr w:type="spellStart"/>
      <w:r w:rsidRPr="00690EA3">
        <w:rPr>
          <w:rFonts w:ascii="Times New Roman" w:eastAsia="Times New Roman" w:hAnsi="Times New Roman"/>
          <w:sz w:val="24"/>
        </w:rPr>
        <w:t>неогруженного</w:t>
      </w:r>
      <w:proofErr w:type="spellEnd"/>
      <w:r w:rsidRPr="00690EA3">
        <w:rPr>
          <w:rFonts w:ascii="Times New Roman" w:eastAsia="Times New Roman" w:hAnsi="Times New Roman"/>
          <w:sz w:val="24"/>
        </w:rPr>
        <w:t xml:space="preserve"> крючка (одинарного, двойного или тройного).</w:t>
      </w:r>
      <w:r w:rsidR="00067D5A" w:rsidRPr="00690EA3">
        <w:rPr>
          <w:rFonts w:ascii="Times New Roman" w:eastAsia="Times New Roman" w:hAnsi="Times New Roman"/>
          <w:sz w:val="24"/>
        </w:rPr>
        <w:t xml:space="preserve"> </w:t>
      </w:r>
      <w:r w:rsidR="00DC768D" w:rsidRPr="00690EA3">
        <w:rPr>
          <w:rFonts w:ascii="Times New Roman" w:hAnsi="Times New Roman" w:cs="Times New Roman"/>
          <w:color w:val="000000"/>
          <w:sz w:val="24"/>
          <w:szCs w:val="24"/>
        </w:rPr>
        <w:t xml:space="preserve">(см. </w:t>
      </w:r>
      <w:proofErr w:type="spellStart"/>
      <w:r w:rsidR="00DC768D" w:rsidRPr="00690EA3">
        <w:rPr>
          <w:rFonts w:ascii="Times New Roman" w:hAnsi="Times New Roman" w:cs="Times New Roman"/>
          <w:color w:val="000000"/>
          <w:sz w:val="24"/>
          <w:szCs w:val="24"/>
        </w:rPr>
        <w:t>п.п</w:t>
      </w:r>
      <w:proofErr w:type="spellEnd"/>
      <w:r w:rsidR="00DC768D" w:rsidRPr="00690EA3">
        <w:rPr>
          <w:rFonts w:ascii="Times New Roman" w:hAnsi="Times New Roman" w:cs="Times New Roman"/>
          <w:color w:val="000000"/>
          <w:sz w:val="24"/>
          <w:szCs w:val="24"/>
        </w:rPr>
        <w:t xml:space="preserve">. </w:t>
      </w:r>
      <w:r w:rsidR="00DC768D" w:rsidRPr="00690EA3">
        <w:rPr>
          <w:rFonts w:ascii="Times New Roman" w:eastAsia="Times New Roman" w:hAnsi="Times New Roman" w:cs="Times New Roman"/>
          <w:color w:val="000000"/>
          <w:sz w:val="24"/>
          <w:szCs w:val="24"/>
        </w:rPr>
        <w:t>8.7.</w:t>
      </w:r>
      <w:r w:rsidR="002716E7">
        <w:rPr>
          <w:rFonts w:ascii="Times New Roman" w:eastAsia="Times New Roman" w:hAnsi="Times New Roman" w:cs="Times New Roman"/>
          <w:color w:val="000000"/>
          <w:sz w:val="24"/>
          <w:szCs w:val="24"/>
        </w:rPr>
        <w:t>4</w:t>
      </w:r>
      <w:r w:rsidR="00DC768D" w:rsidRPr="00690EA3">
        <w:rPr>
          <w:rFonts w:ascii="Times New Roman" w:eastAsia="Times New Roman" w:hAnsi="Times New Roman" w:cs="Times New Roman"/>
          <w:color w:val="000000"/>
          <w:sz w:val="24"/>
          <w:szCs w:val="24"/>
        </w:rPr>
        <w:t>.).</w:t>
      </w:r>
    </w:p>
    <w:p w14:paraId="586CF8D0" w14:textId="77777777" w:rsidR="00EE4BDC" w:rsidRPr="00690EA3" w:rsidRDefault="00EE4BDC" w:rsidP="00EE4BDC">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5.8.2. На взвешивание экипаж предъявляет рыбу, предоставляемую к зачету (за вычетом сданной </w:t>
      </w:r>
      <w:r w:rsidR="00F34671">
        <w:rPr>
          <w:rFonts w:ascii="Times New Roman" w:eastAsia="Times New Roman" w:hAnsi="Times New Roman"/>
          <w:sz w:val="24"/>
        </w:rPr>
        <w:t>на предварительном взвешивании)</w:t>
      </w:r>
      <w:r w:rsidRPr="00690EA3">
        <w:rPr>
          <w:rFonts w:ascii="Times New Roman" w:eastAsia="Times New Roman" w:hAnsi="Times New Roman"/>
          <w:sz w:val="24"/>
        </w:rPr>
        <w:t xml:space="preserve"> однократно. После взвешивания возвращаться в лодку с целью добавления рыбы нельзя.</w:t>
      </w:r>
    </w:p>
    <w:p w14:paraId="67923287" w14:textId="77777777" w:rsidR="00D46155" w:rsidRPr="00690EA3" w:rsidRDefault="001202A9" w:rsidP="00EE4BDC">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5.8.3</w:t>
      </w:r>
      <w:r w:rsidR="00D46155" w:rsidRPr="00690EA3">
        <w:rPr>
          <w:rFonts w:ascii="Times New Roman" w:eastAsia="Times New Roman" w:hAnsi="Times New Roman"/>
          <w:sz w:val="24"/>
        </w:rPr>
        <w:t xml:space="preserve"> Если экипаж, к мо</w:t>
      </w:r>
      <w:r w:rsidR="00F96E32" w:rsidRPr="00690EA3">
        <w:rPr>
          <w:rFonts w:ascii="Times New Roman" w:eastAsia="Times New Roman" w:hAnsi="Times New Roman"/>
          <w:sz w:val="24"/>
        </w:rPr>
        <w:t>менту его</w:t>
      </w:r>
      <w:r w:rsidR="00D46155" w:rsidRPr="00690EA3">
        <w:rPr>
          <w:rFonts w:ascii="Times New Roman" w:eastAsia="Times New Roman" w:hAnsi="Times New Roman"/>
          <w:sz w:val="24"/>
        </w:rPr>
        <w:t xml:space="preserve"> вызова на процедуру взвешивания, </w:t>
      </w:r>
      <w:r w:rsidR="00F96E32" w:rsidRPr="00690EA3">
        <w:rPr>
          <w:rFonts w:ascii="Times New Roman" w:eastAsia="Times New Roman" w:hAnsi="Times New Roman"/>
          <w:sz w:val="24"/>
        </w:rPr>
        <w:t>не буде</w:t>
      </w:r>
      <w:r w:rsidR="00D46155" w:rsidRPr="00690EA3">
        <w:rPr>
          <w:rFonts w:ascii="Times New Roman" w:eastAsia="Times New Roman" w:hAnsi="Times New Roman"/>
          <w:sz w:val="24"/>
        </w:rPr>
        <w:t>т находиться в зоне ожидания взвешивания, обозначенной организаторами</w:t>
      </w:r>
      <w:r w:rsidR="00F96E32" w:rsidRPr="00690EA3">
        <w:rPr>
          <w:rFonts w:ascii="Times New Roman" w:eastAsia="Times New Roman" w:hAnsi="Times New Roman"/>
          <w:sz w:val="24"/>
        </w:rPr>
        <w:t xml:space="preserve">, то по очереди на взвешивание такой экипаж будет вызван последним. </w:t>
      </w:r>
    </w:p>
    <w:p w14:paraId="6EA9659E" w14:textId="77777777" w:rsidR="00EE4BDC" w:rsidRPr="00690EA3" w:rsidRDefault="001202A9" w:rsidP="00EE4BDC">
      <w:pPr>
        <w:ind w:left="284"/>
        <w:rPr>
          <w:rFonts w:ascii="Times New Roman" w:eastAsia="Times New Roman" w:hAnsi="Times New Roman"/>
          <w:sz w:val="24"/>
        </w:rPr>
      </w:pPr>
      <w:r w:rsidRPr="00690EA3">
        <w:rPr>
          <w:rFonts w:ascii="Times New Roman" w:eastAsia="Times New Roman" w:hAnsi="Times New Roman"/>
          <w:sz w:val="24"/>
        </w:rPr>
        <w:t>5.8.4</w:t>
      </w:r>
      <w:r w:rsidR="00EE4BDC" w:rsidRPr="00690EA3">
        <w:rPr>
          <w:rFonts w:ascii="Times New Roman" w:eastAsia="Times New Roman" w:hAnsi="Times New Roman"/>
          <w:sz w:val="24"/>
        </w:rPr>
        <w:t xml:space="preserve"> Рыба на взвешивание предоставляется в специальной таре, предоставленной организаторами (в случае </w:t>
      </w:r>
      <w:proofErr w:type="spellStart"/>
      <w:r w:rsidR="00EE4BDC" w:rsidRPr="00690EA3">
        <w:rPr>
          <w:rFonts w:ascii="Times New Roman" w:eastAsia="Times New Roman" w:hAnsi="Times New Roman"/>
          <w:sz w:val="24"/>
        </w:rPr>
        <w:t>непредоставления</w:t>
      </w:r>
      <w:proofErr w:type="spellEnd"/>
      <w:r w:rsidR="00EE4BDC" w:rsidRPr="00690EA3">
        <w:rPr>
          <w:rFonts w:ascii="Times New Roman" w:eastAsia="Times New Roman" w:hAnsi="Times New Roman"/>
          <w:sz w:val="24"/>
        </w:rPr>
        <w:t xml:space="preserve"> данной тары организаторами, то в герметичной сумке).</w:t>
      </w:r>
    </w:p>
    <w:p w14:paraId="73AC52E9" w14:textId="77777777" w:rsidR="0061548C" w:rsidRPr="00690EA3" w:rsidRDefault="0061548C" w:rsidP="00EE4BDC">
      <w:pPr>
        <w:ind w:left="284"/>
        <w:rPr>
          <w:rFonts w:ascii="Times New Roman" w:eastAsia="Times New Roman" w:hAnsi="Times New Roman"/>
          <w:sz w:val="24"/>
        </w:rPr>
      </w:pPr>
      <w:r w:rsidRPr="00690EA3">
        <w:rPr>
          <w:rFonts w:ascii="Times New Roman" w:eastAsia="Times New Roman" w:hAnsi="Times New Roman"/>
          <w:sz w:val="24"/>
        </w:rPr>
        <w:t>5.8.5 Самостоятельное в</w:t>
      </w:r>
      <w:r w:rsidR="00A63815" w:rsidRPr="00690EA3">
        <w:rPr>
          <w:rFonts w:ascii="Times New Roman" w:eastAsia="Times New Roman" w:hAnsi="Times New Roman"/>
          <w:sz w:val="24"/>
        </w:rPr>
        <w:t xml:space="preserve">звешивание рыбы в </w:t>
      </w:r>
      <w:r w:rsidRPr="00690EA3">
        <w:rPr>
          <w:rFonts w:ascii="Times New Roman" w:eastAsia="Times New Roman" w:hAnsi="Times New Roman"/>
          <w:sz w:val="24"/>
        </w:rPr>
        <w:t>целях калибровки без помещения рыбы в тару запрещено. Рыба может быть взвешена только в таре: мешке, сумке, пакете, подсаке.</w:t>
      </w:r>
      <w:r w:rsidR="00DB115B" w:rsidRPr="00690EA3">
        <w:rPr>
          <w:rFonts w:ascii="Times New Roman" w:eastAsia="Times New Roman" w:hAnsi="Times New Roman"/>
          <w:sz w:val="24"/>
        </w:rPr>
        <w:t xml:space="preserve"> (см. </w:t>
      </w:r>
      <w:proofErr w:type="spellStart"/>
      <w:r w:rsidR="00DB115B" w:rsidRPr="00690EA3">
        <w:rPr>
          <w:rFonts w:ascii="Times New Roman" w:eastAsia="Times New Roman" w:hAnsi="Times New Roman"/>
          <w:sz w:val="24"/>
        </w:rPr>
        <w:t>п.п</w:t>
      </w:r>
      <w:proofErr w:type="spellEnd"/>
      <w:r w:rsidR="00DB115B" w:rsidRPr="00690EA3">
        <w:rPr>
          <w:rFonts w:ascii="Times New Roman" w:eastAsia="Times New Roman" w:hAnsi="Times New Roman"/>
          <w:sz w:val="24"/>
        </w:rPr>
        <w:t>. 8.2.)</w:t>
      </w:r>
    </w:p>
    <w:p w14:paraId="34F59FDE" w14:textId="77777777" w:rsidR="00CE08C5" w:rsidRPr="00690EA3" w:rsidRDefault="00CE08C5">
      <w:pPr>
        <w:spacing w:line="14" w:lineRule="exact"/>
        <w:rPr>
          <w:rFonts w:ascii="Times New Roman" w:eastAsia="Times New Roman" w:hAnsi="Times New Roman"/>
        </w:rPr>
      </w:pPr>
    </w:p>
    <w:p w14:paraId="4E02DECA"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5.9. Для каждого экземпляра рыбы, предоставляемой к зачету, обязательно видео подтверждение поимки.</w:t>
      </w:r>
      <w:r w:rsidR="008D25C5" w:rsidRPr="00690EA3">
        <w:rPr>
          <w:rFonts w:ascii="Times New Roman" w:eastAsia="Times New Roman" w:hAnsi="Times New Roman"/>
          <w:sz w:val="24"/>
        </w:rPr>
        <w:t xml:space="preserve"> Если нет видео подтверждения поимки рыбы и её невозможно идентифицировать визуально, то из общего веса, предоставленного экипажем, вычитается самый крупный экземпляр рыбы</w:t>
      </w:r>
      <w:r w:rsidR="000112B2" w:rsidRPr="00690EA3">
        <w:rPr>
          <w:rFonts w:ascii="Times New Roman" w:eastAsia="Times New Roman" w:hAnsi="Times New Roman"/>
          <w:sz w:val="24"/>
        </w:rPr>
        <w:t xml:space="preserve"> в туре</w:t>
      </w:r>
      <w:r w:rsidR="008D25C5" w:rsidRPr="00690EA3">
        <w:rPr>
          <w:rFonts w:ascii="Times New Roman" w:eastAsia="Times New Roman" w:hAnsi="Times New Roman"/>
          <w:sz w:val="24"/>
        </w:rPr>
        <w:t xml:space="preserve">. </w:t>
      </w:r>
    </w:p>
    <w:p w14:paraId="5F29CEBC" w14:textId="77777777" w:rsidR="00CE08C5" w:rsidRPr="00690EA3" w:rsidRDefault="00CE08C5">
      <w:pPr>
        <w:spacing w:line="14" w:lineRule="exact"/>
        <w:rPr>
          <w:rFonts w:ascii="Times New Roman" w:eastAsia="Times New Roman" w:hAnsi="Times New Roman"/>
        </w:rPr>
      </w:pPr>
    </w:p>
    <w:p w14:paraId="61ECFCF4"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5.10. Для каждого экземпляра рыбы, предоставляемой к зачету, обязательно видео подтверждение места нахождения крючков, за исключением самоосвобождения рыбы в </w:t>
      </w:r>
      <w:proofErr w:type="spellStart"/>
      <w:r w:rsidRPr="00690EA3">
        <w:rPr>
          <w:rFonts w:ascii="Times New Roman" w:eastAsia="Times New Roman" w:hAnsi="Times New Roman"/>
          <w:sz w:val="24"/>
        </w:rPr>
        <w:t>подсачеке</w:t>
      </w:r>
      <w:proofErr w:type="spellEnd"/>
      <w:r w:rsidRPr="00690EA3">
        <w:rPr>
          <w:rFonts w:ascii="Times New Roman" w:eastAsia="Times New Roman" w:hAnsi="Times New Roman"/>
          <w:sz w:val="24"/>
        </w:rPr>
        <w:t>. Поимка рыбы засчитывается только тогда, когда один из крючков приманки находится в области головы. Область головы определяется зоной:</w:t>
      </w:r>
    </w:p>
    <w:p w14:paraId="5BB103BE" w14:textId="77777777" w:rsidR="00CE08C5" w:rsidRPr="00690EA3" w:rsidRDefault="00CE08C5">
      <w:pPr>
        <w:spacing w:line="2" w:lineRule="exact"/>
        <w:rPr>
          <w:rFonts w:ascii="Times New Roman" w:eastAsia="Times New Roman" w:hAnsi="Times New Roman"/>
        </w:rPr>
      </w:pPr>
    </w:p>
    <w:p w14:paraId="30E96777" w14:textId="77777777" w:rsidR="00CE08C5" w:rsidRPr="00690EA3" w:rsidRDefault="00CE08C5">
      <w:pPr>
        <w:numPr>
          <w:ilvl w:val="0"/>
          <w:numId w:val="24"/>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снизу от кончика рыла до основания грудных плавников включительно;</w:t>
      </w:r>
    </w:p>
    <w:p w14:paraId="05331919" w14:textId="77777777" w:rsidR="00CE08C5" w:rsidRPr="00690EA3" w:rsidRDefault="00CE08C5">
      <w:pPr>
        <w:numPr>
          <w:ilvl w:val="0"/>
          <w:numId w:val="24"/>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сбоку от кончика рыла до конца жаберных крышек;</w:t>
      </w:r>
    </w:p>
    <w:p w14:paraId="145697E5" w14:textId="77777777" w:rsidR="00CE08C5" w:rsidRPr="00690EA3" w:rsidRDefault="00CE08C5">
      <w:pPr>
        <w:spacing w:line="12" w:lineRule="exact"/>
        <w:rPr>
          <w:rFonts w:ascii="Times New Roman" w:eastAsia="Times New Roman" w:hAnsi="Times New Roman"/>
          <w:sz w:val="24"/>
        </w:rPr>
      </w:pPr>
    </w:p>
    <w:p w14:paraId="590DEE6D" w14:textId="77777777" w:rsidR="00CE08C5" w:rsidRPr="00690EA3" w:rsidRDefault="00CE08C5">
      <w:pPr>
        <w:numPr>
          <w:ilvl w:val="0"/>
          <w:numId w:val="24"/>
        </w:numPr>
        <w:tabs>
          <w:tab w:val="left" w:pos="406"/>
        </w:tabs>
        <w:spacing w:line="234" w:lineRule="auto"/>
        <w:ind w:left="260" w:firstLine="2"/>
        <w:rPr>
          <w:rFonts w:ascii="Times New Roman" w:eastAsia="Times New Roman" w:hAnsi="Times New Roman"/>
          <w:sz w:val="24"/>
        </w:rPr>
      </w:pPr>
      <w:r w:rsidRPr="00690EA3">
        <w:rPr>
          <w:rFonts w:ascii="Times New Roman" w:eastAsia="Times New Roman" w:hAnsi="Times New Roman"/>
          <w:sz w:val="24"/>
        </w:rPr>
        <w:t>сверху определяется прямой линией, соединяющей верхние точки соединения жаберных крышек с головой рыбы).</w:t>
      </w:r>
      <w:r w:rsidR="00DC768D" w:rsidRPr="00690EA3">
        <w:rPr>
          <w:rFonts w:ascii="Times New Roman" w:eastAsia="Times New Roman" w:hAnsi="Times New Roman"/>
          <w:color w:val="000000"/>
          <w:sz w:val="24"/>
        </w:rPr>
        <w:t xml:space="preserve"> (см. </w:t>
      </w:r>
      <w:proofErr w:type="spellStart"/>
      <w:r w:rsidR="00DC768D" w:rsidRPr="00690EA3">
        <w:rPr>
          <w:rFonts w:ascii="Times New Roman" w:eastAsia="Times New Roman" w:hAnsi="Times New Roman"/>
          <w:color w:val="000000"/>
          <w:sz w:val="24"/>
        </w:rPr>
        <w:t>п.п</w:t>
      </w:r>
      <w:proofErr w:type="spellEnd"/>
      <w:r w:rsidR="00DC768D" w:rsidRPr="00690EA3">
        <w:rPr>
          <w:rFonts w:ascii="Times New Roman" w:eastAsia="Times New Roman" w:hAnsi="Times New Roman"/>
          <w:color w:val="000000"/>
          <w:sz w:val="24"/>
        </w:rPr>
        <w:t>. 8.2.)</w:t>
      </w:r>
    </w:p>
    <w:p w14:paraId="0680BB52" w14:textId="77777777" w:rsidR="00CE08C5" w:rsidRPr="00690EA3" w:rsidRDefault="00CE08C5">
      <w:pPr>
        <w:spacing w:line="13" w:lineRule="exact"/>
        <w:rPr>
          <w:rFonts w:ascii="Times New Roman" w:eastAsia="Times New Roman" w:hAnsi="Times New Roman"/>
          <w:sz w:val="24"/>
        </w:rPr>
      </w:pPr>
    </w:p>
    <w:p w14:paraId="139EE599" w14:textId="77777777" w:rsidR="00CE08C5" w:rsidRPr="00690EA3" w:rsidRDefault="00CE08C5">
      <w:pPr>
        <w:spacing w:line="234" w:lineRule="auto"/>
        <w:ind w:left="260"/>
        <w:rPr>
          <w:rFonts w:ascii="Times New Roman" w:eastAsia="Times New Roman" w:hAnsi="Times New Roman"/>
          <w:sz w:val="24"/>
        </w:rPr>
      </w:pPr>
      <w:r w:rsidRPr="00690EA3">
        <w:rPr>
          <w:rFonts w:ascii="Times New Roman" w:eastAsia="Times New Roman" w:hAnsi="Times New Roman"/>
          <w:sz w:val="24"/>
        </w:rPr>
        <w:t>5.11. Любая забагренная рыба (засеченная вне участков тела</w:t>
      </w:r>
      <w:r w:rsidR="00D156B0" w:rsidRPr="00690EA3">
        <w:rPr>
          <w:rFonts w:ascii="Times New Roman" w:eastAsia="Times New Roman" w:hAnsi="Times New Roman"/>
          <w:sz w:val="24"/>
        </w:rPr>
        <w:t>,</w:t>
      </w:r>
      <w:r w:rsidRPr="00690EA3">
        <w:rPr>
          <w:rFonts w:ascii="Times New Roman" w:eastAsia="Times New Roman" w:hAnsi="Times New Roman"/>
          <w:sz w:val="24"/>
        </w:rPr>
        <w:t xml:space="preserve"> указанных в п. 5.10) должна быть немедленно отпущена в водоем. Предоставление на взвешивание забагренной рыбы классифицируется как подлог.</w:t>
      </w:r>
      <w:r w:rsidR="00DC768D" w:rsidRPr="00690EA3">
        <w:rPr>
          <w:rFonts w:ascii="Times New Roman" w:eastAsia="Times New Roman" w:hAnsi="Times New Roman"/>
          <w:color w:val="000000"/>
          <w:sz w:val="24"/>
        </w:rPr>
        <w:t xml:space="preserve"> (см. </w:t>
      </w:r>
      <w:proofErr w:type="spellStart"/>
      <w:r w:rsidR="00DC768D" w:rsidRPr="00690EA3">
        <w:rPr>
          <w:rFonts w:ascii="Times New Roman" w:eastAsia="Times New Roman" w:hAnsi="Times New Roman"/>
          <w:color w:val="000000"/>
          <w:sz w:val="24"/>
        </w:rPr>
        <w:t>п.п</w:t>
      </w:r>
      <w:proofErr w:type="spellEnd"/>
      <w:r w:rsidR="00DC768D" w:rsidRPr="00690EA3">
        <w:rPr>
          <w:rFonts w:ascii="Times New Roman" w:eastAsia="Times New Roman" w:hAnsi="Times New Roman"/>
          <w:color w:val="000000"/>
          <w:sz w:val="24"/>
        </w:rPr>
        <w:t>.</w:t>
      </w:r>
      <w:r w:rsidR="00DC768D" w:rsidRPr="00690EA3">
        <w:rPr>
          <w:color w:val="000000"/>
        </w:rPr>
        <w:t xml:space="preserve"> </w:t>
      </w:r>
      <w:r w:rsidR="00DC768D" w:rsidRPr="00690EA3">
        <w:rPr>
          <w:rFonts w:ascii="Times New Roman" w:eastAsia="Times New Roman" w:hAnsi="Times New Roman"/>
          <w:color w:val="000000"/>
          <w:sz w:val="24"/>
        </w:rPr>
        <w:t>8.6.2.)</w:t>
      </w:r>
    </w:p>
    <w:p w14:paraId="51DAE9E2" w14:textId="77777777" w:rsidR="00CE08C5" w:rsidRPr="00690EA3" w:rsidRDefault="00CE08C5">
      <w:pPr>
        <w:spacing w:line="14" w:lineRule="exact"/>
        <w:rPr>
          <w:rFonts w:ascii="Times New Roman" w:eastAsia="Times New Roman" w:hAnsi="Times New Roman"/>
          <w:sz w:val="24"/>
        </w:rPr>
      </w:pPr>
    </w:p>
    <w:p w14:paraId="564B71FF" w14:textId="77777777" w:rsidR="00CE08C5" w:rsidRPr="00690EA3" w:rsidRDefault="00CE08C5">
      <w:pPr>
        <w:spacing w:line="234" w:lineRule="auto"/>
        <w:ind w:left="260"/>
        <w:rPr>
          <w:rFonts w:ascii="Times New Roman" w:eastAsia="Times New Roman" w:hAnsi="Times New Roman"/>
          <w:color w:val="000000"/>
          <w:sz w:val="24"/>
        </w:rPr>
      </w:pPr>
      <w:r w:rsidRPr="00690EA3">
        <w:rPr>
          <w:rFonts w:ascii="Times New Roman" w:eastAsia="Times New Roman" w:hAnsi="Times New Roman"/>
          <w:sz w:val="24"/>
        </w:rPr>
        <w:t xml:space="preserve">5.12. </w:t>
      </w:r>
      <w:r w:rsidRPr="00690EA3">
        <w:rPr>
          <w:rFonts w:ascii="Times New Roman" w:eastAsia="Times New Roman" w:hAnsi="Times New Roman"/>
          <w:color w:val="000000"/>
          <w:sz w:val="24"/>
        </w:rPr>
        <w:t>Официальный зачет осуществляется начислением баллов</w:t>
      </w:r>
      <w:r w:rsidR="0000799D" w:rsidRPr="00690EA3">
        <w:rPr>
          <w:rFonts w:ascii="Times New Roman" w:eastAsia="Times New Roman" w:hAnsi="Times New Roman"/>
          <w:color w:val="000000"/>
          <w:sz w:val="24"/>
        </w:rPr>
        <w:t>, основной показатель,</w:t>
      </w:r>
      <w:r w:rsidRPr="00690EA3">
        <w:rPr>
          <w:rFonts w:ascii="Times New Roman" w:eastAsia="Times New Roman" w:hAnsi="Times New Roman"/>
          <w:color w:val="000000"/>
          <w:sz w:val="24"/>
        </w:rPr>
        <w:t xml:space="preserve"> за принятую к зачету рыбу в соответствии с ее весом. За каждый грамм начисляется один балл.</w:t>
      </w:r>
    </w:p>
    <w:p w14:paraId="276116E2" w14:textId="77777777" w:rsidR="00CE08C5" w:rsidRPr="00690EA3" w:rsidRDefault="00CE08C5">
      <w:pPr>
        <w:spacing w:line="13" w:lineRule="exact"/>
        <w:rPr>
          <w:rFonts w:ascii="Times New Roman" w:eastAsia="Times New Roman" w:hAnsi="Times New Roman"/>
          <w:color w:val="000000"/>
          <w:sz w:val="24"/>
        </w:rPr>
      </w:pPr>
    </w:p>
    <w:p w14:paraId="52B7AE5F" w14:textId="77777777" w:rsidR="00CE08C5" w:rsidRPr="00690EA3" w:rsidRDefault="00CE08C5">
      <w:pPr>
        <w:spacing w:line="234" w:lineRule="auto"/>
        <w:ind w:left="260"/>
        <w:rPr>
          <w:rFonts w:ascii="Times New Roman" w:eastAsia="Times New Roman" w:hAnsi="Times New Roman"/>
          <w:color w:val="000000"/>
          <w:sz w:val="24"/>
        </w:rPr>
      </w:pPr>
      <w:r w:rsidRPr="00690EA3">
        <w:rPr>
          <w:rFonts w:ascii="Times New Roman" w:eastAsia="Times New Roman" w:hAnsi="Times New Roman"/>
          <w:color w:val="000000"/>
          <w:sz w:val="24"/>
        </w:rPr>
        <w:t>5.13</w:t>
      </w:r>
      <w:r w:rsidR="00C87CC8" w:rsidRPr="00690EA3">
        <w:rPr>
          <w:rFonts w:ascii="Times New Roman" w:eastAsia="Times New Roman" w:hAnsi="Times New Roman"/>
          <w:color w:val="000000"/>
          <w:sz w:val="24"/>
        </w:rPr>
        <w:t>.</w:t>
      </w:r>
      <w:r w:rsidRPr="00690EA3">
        <w:rPr>
          <w:rFonts w:ascii="Times New Roman" w:eastAsia="Times New Roman" w:hAnsi="Times New Roman"/>
          <w:color w:val="000000"/>
          <w:sz w:val="24"/>
        </w:rPr>
        <w:t xml:space="preserve"> На случай непредвиденных обстоятельств судейская коллегия соревнований обязана иметь запасные весы с аналогичными основным весам характеристиками.</w:t>
      </w:r>
    </w:p>
    <w:p w14:paraId="6BA95D48" w14:textId="77777777" w:rsidR="00CE08C5" w:rsidRPr="00690EA3" w:rsidRDefault="00CE08C5">
      <w:pPr>
        <w:spacing w:line="13" w:lineRule="exact"/>
        <w:rPr>
          <w:rFonts w:ascii="Times New Roman" w:eastAsia="Times New Roman" w:hAnsi="Times New Roman"/>
          <w:color w:val="000000"/>
          <w:sz w:val="24"/>
        </w:rPr>
      </w:pPr>
    </w:p>
    <w:p w14:paraId="5B6C8D23" w14:textId="77777777" w:rsidR="00CE08C5" w:rsidRPr="00690EA3" w:rsidRDefault="00CE08C5">
      <w:pPr>
        <w:spacing w:line="249" w:lineRule="auto"/>
        <w:ind w:left="260"/>
        <w:rPr>
          <w:rFonts w:ascii="Times New Roman" w:eastAsia="Times New Roman" w:hAnsi="Times New Roman"/>
          <w:color w:val="000000"/>
          <w:sz w:val="24"/>
        </w:rPr>
      </w:pPr>
      <w:r w:rsidRPr="00690EA3">
        <w:rPr>
          <w:rFonts w:ascii="Times New Roman" w:eastAsia="Times New Roman" w:hAnsi="Times New Roman"/>
          <w:color w:val="000000"/>
          <w:sz w:val="24"/>
        </w:rPr>
        <w:t>5.14. Взвешивание уловов, по визуальному определению превышающих грузоподъемность весов, производится в несколько приемов с учетом грузоподъемности весов.</w:t>
      </w:r>
    </w:p>
    <w:p w14:paraId="6E6F6CD3" w14:textId="77777777" w:rsidR="00CE08C5" w:rsidRPr="00690EA3" w:rsidRDefault="00CE08C5">
      <w:pPr>
        <w:spacing w:line="3" w:lineRule="exact"/>
        <w:rPr>
          <w:rFonts w:ascii="Times New Roman" w:eastAsia="Times New Roman" w:hAnsi="Times New Roman"/>
          <w:color w:val="000000"/>
          <w:sz w:val="24"/>
        </w:rPr>
      </w:pPr>
    </w:p>
    <w:p w14:paraId="43AED72F" w14:textId="77777777" w:rsidR="00CE08C5" w:rsidRPr="00690EA3" w:rsidRDefault="00CE08C5">
      <w:pPr>
        <w:spacing w:line="234" w:lineRule="auto"/>
        <w:ind w:left="260"/>
        <w:rPr>
          <w:rFonts w:ascii="Times New Roman" w:eastAsia="Times New Roman" w:hAnsi="Times New Roman"/>
          <w:color w:val="000000"/>
          <w:sz w:val="24"/>
        </w:rPr>
      </w:pPr>
      <w:r w:rsidRPr="00690EA3">
        <w:rPr>
          <w:rFonts w:ascii="Times New Roman" w:eastAsia="Times New Roman" w:hAnsi="Times New Roman"/>
          <w:color w:val="000000"/>
          <w:sz w:val="24"/>
        </w:rPr>
        <w:t>Взвешивание крупного экземпляра рыбы, вес которого превышает грузоподъемность весов, производится на любых доступных весах с точностью не ниже 50 граммов.</w:t>
      </w:r>
    </w:p>
    <w:p w14:paraId="2581FBB8" w14:textId="77777777" w:rsidR="00CE08C5" w:rsidRPr="00690EA3" w:rsidRDefault="00CE08C5">
      <w:pPr>
        <w:spacing w:line="13" w:lineRule="exact"/>
        <w:rPr>
          <w:rFonts w:ascii="Times New Roman" w:eastAsia="Times New Roman" w:hAnsi="Times New Roman"/>
          <w:color w:val="000000"/>
          <w:sz w:val="24"/>
        </w:rPr>
      </w:pPr>
    </w:p>
    <w:p w14:paraId="06A28CED" w14:textId="77777777" w:rsidR="00CE08C5" w:rsidRPr="00690EA3" w:rsidRDefault="00CE08C5">
      <w:pPr>
        <w:spacing w:line="236"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5.15. Сумма баллов, начисленная экипажу за принятых к зачету рыб, определяет его место в туре. (</w:t>
      </w:r>
      <w:r w:rsidR="000A49BB" w:rsidRPr="00690EA3">
        <w:rPr>
          <w:rFonts w:ascii="Times New Roman" w:eastAsia="Times New Roman" w:hAnsi="Times New Roman"/>
          <w:color w:val="000000"/>
          <w:sz w:val="24"/>
        </w:rPr>
        <w:t>Представитель экипажа</w:t>
      </w:r>
      <w:r w:rsidRPr="00690EA3">
        <w:rPr>
          <w:rFonts w:ascii="Times New Roman" w:eastAsia="Times New Roman" w:hAnsi="Times New Roman"/>
          <w:color w:val="000000"/>
          <w:sz w:val="24"/>
        </w:rPr>
        <w:t xml:space="preserve"> подписывает протокол процедуры взвешивания, после подписания никакие претензии о весе и количестве рыб в улове не принимаются).</w:t>
      </w:r>
    </w:p>
    <w:p w14:paraId="250513BA" w14:textId="77777777" w:rsidR="00CE08C5" w:rsidRPr="00690EA3" w:rsidRDefault="00CE08C5">
      <w:pPr>
        <w:spacing w:line="1" w:lineRule="exact"/>
        <w:rPr>
          <w:rFonts w:ascii="Times New Roman" w:eastAsia="Times New Roman" w:hAnsi="Times New Roman"/>
          <w:color w:val="000000"/>
          <w:sz w:val="24"/>
        </w:rPr>
      </w:pPr>
    </w:p>
    <w:p w14:paraId="4ED27FD1" w14:textId="77777777" w:rsidR="00CE08C5" w:rsidRPr="00690EA3" w:rsidRDefault="00CE08C5">
      <w:pPr>
        <w:spacing w:line="0" w:lineRule="atLeast"/>
        <w:ind w:left="260"/>
        <w:rPr>
          <w:rFonts w:ascii="Times New Roman" w:eastAsia="Times New Roman" w:hAnsi="Times New Roman"/>
          <w:color w:val="000000"/>
          <w:sz w:val="24"/>
        </w:rPr>
      </w:pPr>
      <w:r w:rsidRPr="00690EA3">
        <w:rPr>
          <w:rFonts w:ascii="Times New Roman" w:eastAsia="Times New Roman" w:hAnsi="Times New Roman"/>
          <w:color w:val="000000"/>
          <w:sz w:val="24"/>
        </w:rPr>
        <w:t xml:space="preserve">5.16. </w:t>
      </w:r>
      <w:r w:rsidRPr="00690EA3">
        <w:rPr>
          <w:rFonts w:ascii="Times New Roman" w:eastAsia="Times New Roman" w:hAnsi="Times New Roman"/>
          <w:color w:val="000000"/>
          <w:sz w:val="24"/>
          <w:u w:val="single"/>
        </w:rPr>
        <w:t>Определение места в этапе.</w:t>
      </w:r>
    </w:p>
    <w:p w14:paraId="7C7E4612" w14:textId="77777777" w:rsidR="00CE08C5" w:rsidRPr="00690EA3" w:rsidRDefault="00CE08C5">
      <w:pPr>
        <w:spacing w:line="12" w:lineRule="exact"/>
        <w:rPr>
          <w:rFonts w:ascii="Times New Roman" w:eastAsia="Times New Roman" w:hAnsi="Times New Roman"/>
          <w:color w:val="000000"/>
          <w:sz w:val="24"/>
        </w:rPr>
      </w:pPr>
    </w:p>
    <w:p w14:paraId="135315E1" w14:textId="77777777" w:rsidR="00CE08C5" w:rsidRPr="00690EA3" w:rsidRDefault="00CE08C5">
      <w:pPr>
        <w:spacing w:line="236" w:lineRule="auto"/>
        <w:ind w:left="260"/>
        <w:jc w:val="both"/>
        <w:rPr>
          <w:rFonts w:ascii="Times New Roman" w:eastAsia="Times New Roman" w:hAnsi="Times New Roman"/>
          <w:strike/>
          <w:color w:val="FF0000"/>
          <w:sz w:val="24"/>
        </w:rPr>
      </w:pPr>
      <w:r w:rsidRPr="00690EA3">
        <w:rPr>
          <w:rFonts w:ascii="Times New Roman" w:eastAsia="Times New Roman" w:hAnsi="Times New Roman"/>
          <w:color w:val="000000"/>
          <w:sz w:val="24"/>
        </w:rPr>
        <w:t>Баллы, начисленные экипажу в первом</w:t>
      </w:r>
      <w:r w:rsidRPr="00690EA3">
        <w:rPr>
          <w:rFonts w:ascii="Times New Roman" w:eastAsia="Times New Roman" w:hAnsi="Times New Roman"/>
          <w:sz w:val="24"/>
        </w:rPr>
        <w:t xml:space="preserve">, втором и третьем турах, суммируются. Более высокое место в этапе занимает экипаж с большей суммой баллов. </w:t>
      </w:r>
    </w:p>
    <w:p w14:paraId="757B1D98" w14:textId="77777777" w:rsidR="00CE08C5" w:rsidRPr="00690EA3" w:rsidRDefault="00CE08C5">
      <w:pPr>
        <w:spacing w:line="14" w:lineRule="exact"/>
        <w:rPr>
          <w:rFonts w:ascii="Times New Roman" w:eastAsia="Times New Roman" w:hAnsi="Times New Roman"/>
          <w:sz w:val="24"/>
        </w:rPr>
      </w:pPr>
    </w:p>
    <w:p w14:paraId="0F2B4DA7"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lastRenderedPageBreak/>
        <w:t xml:space="preserve">5.17. Если сумма </w:t>
      </w:r>
      <w:r w:rsidRPr="00690EA3">
        <w:rPr>
          <w:rFonts w:ascii="Times New Roman" w:eastAsia="Times New Roman" w:hAnsi="Times New Roman"/>
          <w:color w:val="000000"/>
          <w:sz w:val="24"/>
        </w:rPr>
        <w:t xml:space="preserve">баллов за три тура </w:t>
      </w:r>
      <w:r w:rsidR="00C76A59" w:rsidRPr="00690EA3">
        <w:rPr>
          <w:rFonts w:ascii="Times New Roman" w:eastAsia="Times New Roman" w:hAnsi="Times New Roman"/>
          <w:color w:val="000000"/>
          <w:sz w:val="24"/>
        </w:rPr>
        <w:t>в этапе</w:t>
      </w:r>
      <w:r w:rsidR="00C76A59" w:rsidRPr="00690EA3">
        <w:rPr>
          <w:rFonts w:ascii="Times New Roman" w:eastAsia="Times New Roman" w:hAnsi="Times New Roman"/>
          <w:sz w:val="24"/>
        </w:rPr>
        <w:t xml:space="preserve"> </w:t>
      </w:r>
      <w:r w:rsidRPr="00690EA3">
        <w:rPr>
          <w:rFonts w:ascii="Times New Roman" w:eastAsia="Times New Roman" w:hAnsi="Times New Roman"/>
          <w:sz w:val="24"/>
        </w:rPr>
        <w:t>у двух и более экипажей одинаковая, то более высокое место присуждается экипажу, в улове которого есть более крупный экземпляр, если и этот показатель оказывается равным, то более высокое место присуждается экипажу, имеющему большее количество баллов в третьем туре.</w:t>
      </w:r>
    </w:p>
    <w:p w14:paraId="0B4EB5D8" w14:textId="77777777" w:rsidR="008169AD" w:rsidRPr="00690EA3" w:rsidRDefault="00CE08C5" w:rsidP="008169AD">
      <w:pPr>
        <w:spacing w:line="0" w:lineRule="atLeast"/>
        <w:ind w:left="260"/>
        <w:rPr>
          <w:rFonts w:ascii="Times New Roman" w:eastAsia="Times New Roman" w:hAnsi="Times New Roman"/>
          <w:b/>
          <w:sz w:val="24"/>
        </w:rPr>
      </w:pPr>
      <w:bookmarkStart w:id="14" w:name="page12"/>
      <w:bookmarkEnd w:id="14"/>
      <w:r w:rsidRPr="00690EA3">
        <w:rPr>
          <w:rFonts w:ascii="Times New Roman" w:eastAsia="Times New Roman" w:hAnsi="Times New Roman"/>
          <w:sz w:val="24"/>
        </w:rPr>
        <w:t xml:space="preserve">5.18.  </w:t>
      </w:r>
      <w:r w:rsidRPr="00690EA3">
        <w:rPr>
          <w:rFonts w:ascii="Times New Roman" w:eastAsia="Times New Roman" w:hAnsi="Times New Roman"/>
          <w:b/>
          <w:sz w:val="24"/>
          <w:u w:val="single"/>
        </w:rPr>
        <w:t>Рейтинг</w:t>
      </w:r>
      <w:r w:rsidRPr="00690EA3">
        <w:rPr>
          <w:rFonts w:ascii="Times New Roman" w:eastAsia="Times New Roman" w:hAnsi="Times New Roman"/>
          <w:b/>
          <w:sz w:val="24"/>
        </w:rPr>
        <w:t xml:space="preserve"> (используется для определения результатов в номинации «</w:t>
      </w:r>
      <w:r w:rsidR="008169AD" w:rsidRPr="00690EA3">
        <w:rPr>
          <w:rFonts w:ascii="Times New Roman" w:eastAsia="Times New Roman" w:hAnsi="Times New Roman"/>
          <w:b/>
          <w:sz w:val="24"/>
        </w:rPr>
        <w:t>Лучшие</w:t>
      </w:r>
    </w:p>
    <w:p w14:paraId="65A2DF75" w14:textId="77777777" w:rsidR="008169AD" w:rsidRPr="00690EA3" w:rsidRDefault="008169AD" w:rsidP="008169AD">
      <w:pPr>
        <w:spacing w:line="12" w:lineRule="exact"/>
        <w:rPr>
          <w:rFonts w:ascii="Times New Roman" w:eastAsia="Times New Roman" w:hAnsi="Times New Roman"/>
        </w:rPr>
      </w:pPr>
    </w:p>
    <w:p w14:paraId="346369FD" w14:textId="77777777" w:rsidR="00A15AD2" w:rsidRPr="00690EA3" w:rsidRDefault="008169AD" w:rsidP="008169AD">
      <w:pPr>
        <w:spacing w:line="0" w:lineRule="atLeast"/>
        <w:ind w:left="260"/>
        <w:rPr>
          <w:rFonts w:ascii="Times New Roman" w:eastAsia="Times New Roman" w:hAnsi="Times New Roman"/>
          <w:sz w:val="24"/>
        </w:rPr>
      </w:pPr>
      <w:r w:rsidRPr="00690EA3">
        <w:rPr>
          <w:rFonts w:ascii="Times New Roman" w:eastAsia="Times New Roman" w:hAnsi="Times New Roman"/>
          <w:b/>
          <w:sz w:val="24"/>
        </w:rPr>
        <w:t>Рыболовы Года</w:t>
      </w:r>
      <w:r w:rsidR="00CE08C5" w:rsidRPr="00690EA3">
        <w:rPr>
          <w:rFonts w:ascii="Times New Roman" w:eastAsia="Times New Roman" w:hAnsi="Times New Roman"/>
          <w:b/>
          <w:sz w:val="24"/>
        </w:rPr>
        <w:t>»).</w:t>
      </w:r>
      <w:r w:rsidR="00CE08C5" w:rsidRPr="00690EA3">
        <w:rPr>
          <w:rFonts w:ascii="Times New Roman" w:eastAsia="Times New Roman" w:hAnsi="Times New Roman"/>
          <w:sz w:val="24"/>
        </w:rPr>
        <w:t xml:space="preserve"> </w:t>
      </w:r>
    </w:p>
    <w:p w14:paraId="64E5EA9F" w14:textId="77777777" w:rsidR="003F5AF5" w:rsidRPr="00690EA3" w:rsidRDefault="003F5AF5">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Для его расчета применяются:</w:t>
      </w:r>
    </w:p>
    <w:p w14:paraId="6366BC30" w14:textId="77777777" w:rsidR="003F5AF5" w:rsidRPr="00690EA3" w:rsidRDefault="003F5AF5">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 </w:t>
      </w:r>
      <w:bookmarkStart w:id="15" w:name="_Hlk176780156"/>
      <w:bookmarkStart w:id="16" w:name="_Hlk176782395"/>
      <w:r w:rsidR="008627D3" w:rsidRPr="00690EA3">
        <w:rPr>
          <w:rFonts w:ascii="Times New Roman" w:eastAsia="Times New Roman" w:hAnsi="Times New Roman"/>
          <w:color w:val="000000"/>
          <w:sz w:val="24"/>
        </w:rPr>
        <w:t>рейтинговые</w:t>
      </w:r>
      <w:bookmarkEnd w:id="15"/>
      <w:r w:rsidR="008627D3" w:rsidRPr="00690EA3">
        <w:rPr>
          <w:rFonts w:ascii="Times New Roman" w:eastAsia="Times New Roman" w:hAnsi="Times New Roman"/>
          <w:color w:val="000000"/>
          <w:sz w:val="24"/>
        </w:rPr>
        <w:t xml:space="preserve"> </w:t>
      </w:r>
      <w:r w:rsidRPr="00690EA3">
        <w:rPr>
          <w:rFonts w:ascii="Times New Roman" w:eastAsia="Times New Roman" w:hAnsi="Times New Roman"/>
          <w:color w:val="000000"/>
          <w:sz w:val="24"/>
        </w:rPr>
        <w:t>баллы «А»</w:t>
      </w:r>
      <w:bookmarkEnd w:id="16"/>
    </w:p>
    <w:p w14:paraId="774E62E3" w14:textId="77777777" w:rsidR="003F5AF5" w:rsidRPr="00690EA3" w:rsidRDefault="003F5AF5">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 </w:t>
      </w:r>
      <w:bookmarkStart w:id="17" w:name="_Hlk176782501"/>
      <w:r w:rsidR="008627D3" w:rsidRPr="00690EA3">
        <w:rPr>
          <w:rFonts w:ascii="Times New Roman" w:eastAsia="Times New Roman" w:hAnsi="Times New Roman"/>
          <w:color w:val="000000"/>
          <w:sz w:val="24"/>
        </w:rPr>
        <w:t xml:space="preserve">рейтинговые </w:t>
      </w:r>
      <w:r w:rsidRPr="00690EA3">
        <w:rPr>
          <w:rFonts w:ascii="Times New Roman" w:eastAsia="Times New Roman" w:hAnsi="Times New Roman"/>
          <w:color w:val="000000"/>
          <w:sz w:val="24"/>
        </w:rPr>
        <w:t>баллы «В»</w:t>
      </w:r>
      <w:bookmarkEnd w:id="17"/>
    </w:p>
    <w:p w14:paraId="15349C6C" w14:textId="77777777" w:rsidR="003F5AF5" w:rsidRPr="00690EA3" w:rsidRDefault="003F5AF5">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 </w:t>
      </w:r>
      <w:r w:rsidR="008627D3" w:rsidRPr="00690EA3">
        <w:rPr>
          <w:rFonts w:ascii="Times New Roman" w:eastAsia="Times New Roman" w:hAnsi="Times New Roman"/>
          <w:color w:val="000000"/>
          <w:sz w:val="24"/>
        </w:rPr>
        <w:t xml:space="preserve">итоговые </w:t>
      </w:r>
      <w:r w:rsidRPr="00690EA3">
        <w:rPr>
          <w:rFonts w:ascii="Times New Roman" w:eastAsia="Times New Roman" w:hAnsi="Times New Roman"/>
          <w:color w:val="000000"/>
          <w:sz w:val="24"/>
        </w:rPr>
        <w:t>рейтинговые баллы</w:t>
      </w:r>
    </w:p>
    <w:p w14:paraId="1E619BC0" w14:textId="77777777" w:rsidR="00CE08C5" w:rsidRPr="00690EA3" w:rsidRDefault="00CE08C5">
      <w:pPr>
        <w:spacing w:line="14" w:lineRule="exact"/>
        <w:rPr>
          <w:rFonts w:ascii="Times New Roman" w:eastAsia="Times New Roman" w:hAnsi="Times New Roman"/>
          <w:color w:val="000000"/>
        </w:rPr>
      </w:pPr>
    </w:p>
    <w:p w14:paraId="21A0D74A" w14:textId="77777777" w:rsidR="00CE08C5" w:rsidRPr="00690EA3" w:rsidRDefault="00CE08C5">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5.18.1. </w:t>
      </w:r>
      <w:r w:rsidR="00A15AD2" w:rsidRPr="00690EA3">
        <w:rPr>
          <w:rFonts w:ascii="Times New Roman" w:eastAsia="Times New Roman" w:hAnsi="Times New Roman"/>
          <w:color w:val="000000"/>
          <w:sz w:val="24"/>
        </w:rPr>
        <w:t>Итоговый р</w:t>
      </w:r>
      <w:r w:rsidRPr="00690EA3">
        <w:rPr>
          <w:rFonts w:ascii="Times New Roman" w:eastAsia="Times New Roman" w:hAnsi="Times New Roman"/>
          <w:color w:val="000000"/>
          <w:sz w:val="24"/>
        </w:rPr>
        <w:t xml:space="preserve">ейтинг </w:t>
      </w:r>
      <w:r w:rsidR="009C3379" w:rsidRPr="00690EA3">
        <w:rPr>
          <w:rFonts w:ascii="Times New Roman" w:eastAsia="Times New Roman" w:hAnsi="Times New Roman"/>
          <w:color w:val="000000"/>
          <w:sz w:val="24"/>
        </w:rPr>
        <w:t xml:space="preserve">за этап </w:t>
      </w:r>
      <w:r w:rsidRPr="00690EA3">
        <w:rPr>
          <w:rFonts w:ascii="Times New Roman" w:eastAsia="Times New Roman" w:hAnsi="Times New Roman"/>
          <w:color w:val="000000"/>
          <w:sz w:val="24"/>
        </w:rPr>
        <w:t>считается по среднеарифметическому значению в баллах двух показателей, «А» и «В».</w:t>
      </w:r>
    </w:p>
    <w:p w14:paraId="326FF0C0" w14:textId="77777777" w:rsidR="00CE08C5" w:rsidRPr="00690EA3" w:rsidRDefault="00CE08C5">
      <w:pPr>
        <w:spacing w:line="14" w:lineRule="exact"/>
        <w:rPr>
          <w:rFonts w:ascii="Times New Roman" w:eastAsia="Times New Roman" w:hAnsi="Times New Roman"/>
          <w:color w:val="000000"/>
        </w:rPr>
      </w:pPr>
    </w:p>
    <w:p w14:paraId="0B73B871" w14:textId="77777777" w:rsidR="00243D48" w:rsidRPr="00690EA3" w:rsidRDefault="00CE08C5">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5.18.2. Первый показатель</w:t>
      </w:r>
      <w:r w:rsidR="00510894" w:rsidRPr="00690EA3">
        <w:rPr>
          <w:rFonts w:ascii="Times New Roman" w:eastAsia="Times New Roman" w:hAnsi="Times New Roman"/>
          <w:color w:val="000000"/>
          <w:sz w:val="24"/>
        </w:rPr>
        <w:t xml:space="preserve"> (показатель </w:t>
      </w:r>
      <w:r w:rsidRPr="00690EA3">
        <w:rPr>
          <w:rFonts w:ascii="Times New Roman" w:eastAsia="Times New Roman" w:hAnsi="Times New Roman"/>
          <w:color w:val="000000"/>
          <w:sz w:val="24"/>
        </w:rPr>
        <w:t>«А»</w:t>
      </w:r>
      <w:r w:rsidR="00510894" w:rsidRPr="00690EA3">
        <w:rPr>
          <w:rFonts w:ascii="Times New Roman" w:eastAsia="Times New Roman" w:hAnsi="Times New Roman"/>
          <w:color w:val="000000"/>
          <w:sz w:val="24"/>
        </w:rPr>
        <w:t>)</w:t>
      </w:r>
      <w:r w:rsidRPr="00690EA3">
        <w:rPr>
          <w:rFonts w:ascii="Times New Roman" w:eastAsia="Times New Roman" w:hAnsi="Times New Roman"/>
          <w:color w:val="000000"/>
          <w:sz w:val="24"/>
        </w:rPr>
        <w:t xml:space="preserve"> – это </w:t>
      </w:r>
      <w:r w:rsidR="00A15AD2" w:rsidRPr="00690EA3">
        <w:rPr>
          <w:rFonts w:ascii="Times New Roman" w:eastAsia="Times New Roman" w:hAnsi="Times New Roman"/>
          <w:color w:val="000000"/>
          <w:sz w:val="24"/>
        </w:rPr>
        <w:t>рейтинговые баллы «А»</w:t>
      </w:r>
      <w:r w:rsidRPr="00690EA3">
        <w:rPr>
          <w:rFonts w:ascii="Times New Roman" w:eastAsia="Times New Roman" w:hAnsi="Times New Roman"/>
          <w:color w:val="000000"/>
          <w:sz w:val="24"/>
        </w:rPr>
        <w:t xml:space="preserve">, начисляемые в соответствии с местом, занятом экипажем в этапе по основному показателю (п. </w:t>
      </w:r>
      <w:r w:rsidR="00AD5F99" w:rsidRPr="00690EA3">
        <w:rPr>
          <w:rFonts w:ascii="Times New Roman" w:eastAsia="Times New Roman" w:hAnsi="Times New Roman"/>
          <w:color w:val="000000"/>
          <w:sz w:val="24"/>
        </w:rPr>
        <w:t xml:space="preserve">5.12., </w:t>
      </w:r>
      <w:r w:rsidRPr="00690EA3">
        <w:rPr>
          <w:rFonts w:ascii="Times New Roman" w:eastAsia="Times New Roman" w:hAnsi="Times New Roman"/>
          <w:color w:val="000000"/>
          <w:sz w:val="24"/>
        </w:rPr>
        <w:t>5.16.).</w:t>
      </w:r>
      <w:r w:rsidR="00BF060A" w:rsidRPr="00690EA3">
        <w:rPr>
          <w:rFonts w:ascii="Times New Roman" w:eastAsia="Times New Roman" w:hAnsi="Times New Roman"/>
          <w:color w:val="000000"/>
          <w:sz w:val="24"/>
        </w:rPr>
        <w:t xml:space="preserve"> </w:t>
      </w:r>
      <w:bookmarkStart w:id="18" w:name="_Hlk176783381"/>
      <w:r w:rsidR="00C43F09" w:rsidRPr="00690EA3">
        <w:rPr>
          <w:rFonts w:ascii="Times New Roman" w:eastAsia="Times New Roman" w:hAnsi="Times New Roman"/>
          <w:color w:val="000000"/>
          <w:sz w:val="24"/>
        </w:rPr>
        <w:t xml:space="preserve">В случае, если один или несколько экипажей за три тура не предъявляют к зачету рыбу и </w:t>
      </w:r>
      <w:r w:rsidR="00A15AD2" w:rsidRPr="00690EA3">
        <w:rPr>
          <w:rFonts w:ascii="Times New Roman" w:eastAsia="Times New Roman" w:hAnsi="Times New Roman"/>
          <w:color w:val="000000"/>
          <w:sz w:val="24"/>
        </w:rPr>
        <w:t xml:space="preserve">экипаж </w:t>
      </w:r>
      <w:r w:rsidR="00C43F09" w:rsidRPr="00690EA3">
        <w:rPr>
          <w:rFonts w:ascii="Times New Roman" w:eastAsia="Times New Roman" w:hAnsi="Times New Roman"/>
          <w:color w:val="000000"/>
          <w:sz w:val="24"/>
        </w:rPr>
        <w:t xml:space="preserve">получает 0 по основному показателю, результат в этапе определяется по формуле: последнее место +1. </w:t>
      </w:r>
    </w:p>
    <w:p w14:paraId="71776D7C" w14:textId="77777777" w:rsidR="00CE08C5" w:rsidRPr="00690EA3" w:rsidRDefault="00C43F09">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u w:val="single"/>
        </w:rPr>
        <w:t>Пример:</w:t>
      </w:r>
      <w:r w:rsidRPr="00690EA3">
        <w:rPr>
          <w:rFonts w:ascii="Times New Roman" w:eastAsia="Times New Roman" w:hAnsi="Times New Roman"/>
          <w:color w:val="000000"/>
          <w:sz w:val="24"/>
        </w:rPr>
        <w:t xml:space="preserve"> 20 участников + 1 = 21 место, которому по таблице соответствует 170 рейтинговых баллов</w:t>
      </w:r>
      <w:r w:rsidR="00A15AD2" w:rsidRPr="00690EA3">
        <w:rPr>
          <w:rFonts w:ascii="Times New Roman" w:eastAsia="Times New Roman" w:hAnsi="Times New Roman"/>
          <w:color w:val="000000"/>
          <w:sz w:val="24"/>
        </w:rPr>
        <w:t xml:space="preserve"> «А».</w:t>
      </w:r>
      <w:bookmarkEnd w:id="18"/>
      <w:r w:rsidR="00A15AD2" w:rsidRPr="00690EA3">
        <w:rPr>
          <w:rFonts w:ascii="Times New Roman" w:eastAsia="Times New Roman" w:hAnsi="Times New Roman"/>
          <w:color w:val="000000"/>
          <w:sz w:val="24"/>
        </w:rPr>
        <w:t xml:space="preserve"> </w:t>
      </w:r>
    </w:p>
    <w:p w14:paraId="0DB03539" w14:textId="77777777" w:rsidR="00CE08C5" w:rsidRPr="00690EA3" w:rsidRDefault="00CE08C5">
      <w:pPr>
        <w:spacing w:line="14" w:lineRule="exact"/>
        <w:rPr>
          <w:rFonts w:ascii="Times New Roman" w:eastAsia="Times New Roman" w:hAnsi="Times New Roman"/>
          <w:color w:val="000000"/>
        </w:rPr>
      </w:pPr>
    </w:p>
    <w:p w14:paraId="3BF672E5" w14:textId="77777777" w:rsidR="00CE08C5" w:rsidRPr="00690EA3" w:rsidRDefault="00CE08C5">
      <w:pPr>
        <w:spacing w:line="236"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5.18.3. Второй показатель </w:t>
      </w:r>
      <w:r w:rsidR="00510894" w:rsidRPr="00690EA3">
        <w:rPr>
          <w:rFonts w:ascii="Times New Roman" w:eastAsia="Times New Roman" w:hAnsi="Times New Roman"/>
          <w:color w:val="000000"/>
          <w:sz w:val="24"/>
        </w:rPr>
        <w:t xml:space="preserve">(показатель </w:t>
      </w:r>
      <w:r w:rsidRPr="00690EA3">
        <w:rPr>
          <w:rFonts w:ascii="Times New Roman" w:eastAsia="Times New Roman" w:hAnsi="Times New Roman"/>
          <w:color w:val="000000"/>
          <w:sz w:val="24"/>
        </w:rPr>
        <w:t>«В»</w:t>
      </w:r>
      <w:r w:rsidR="00510894" w:rsidRPr="00690EA3">
        <w:rPr>
          <w:rFonts w:ascii="Times New Roman" w:eastAsia="Times New Roman" w:hAnsi="Times New Roman"/>
          <w:color w:val="000000"/>
          <w:sz w:val="24"/>
        </w:rPr>
        <w:t>)</w:t>
      </w:r>
      <w:r w:rsidRPr="00690EA3">
        <w:rPr>
          <w:rFonts w:ascii="Times New Roman" w:eastAsia="Times New Roman" w:hAnsi="Times New Roman"/>
          <w:color w:val="000000"/>
          <w:sz w:val="24"/>
        </w:rPr>
        <w:t xml:space="preserve"> – это </w:t>
      </w:r>
      <w:r w:rsidR="00A15AD2" w:rsidRPr="00690EA3">
        <w:rPr>
          <w:rFonts w:ascii="Times New Roman" w:eastAsia="Times New Roman" w:hAnsi="Times New Roman"/>
          <w:color w:val="000000"/>
          <w:sz w:val="24"/>
        </w:rPr>
        <w:t>рейтинговые баллы «В»</w:t>
      </w:r>
      <w:r w:rsidRPr="00690EA3">
        <w:rPr>
          <w:rFonts w:ascii="Times New Roman" w:eastAsia="Times New Roman" w:hAnsi="Times New Roman"/>
          <w:color w:val="000000"/>
          <w:sz w:val="24"/>
        </w:rPr>
        <w:t xml:space="preserve">, начисляемые в соответствии с местом, занятом экипажем в этапе по сумме мест, занятых экипажем в каждом </w:t>
      </w:r>
      <w:r w:rsidR="00A15AD2" w:rsidRPr="00690EA3">
        <w:rPr>
          <w:rFonts w:ascii="Times New Roman" w:eastAsia="Times New Roman" w:hAnsi="Times New Roman"/>
          <w:color w:val="000000"/>
          <w:sz w:val="24"/>
        </w:rPr>
        <w:t xml:space="preserve">из </w:t>
      </w:r>
      <w:r w:rsidRPr="00690EA3">
        <w:rPr>
          <w:rFonts w:ascii="Times New Roman" w:eastAsia="Times New Roman" w:hAnsi="Times New Roman"/>
          <w:color w:val="000000"/>
          <w:sz w:val="24"/>
        </w:rPr>
        <w:t>тур</w:t>
      </w:r>
      <w:r w:rsidR="00A15AD2" w:rsidRPr="00690EA3">
        <w:rPr>
          <w:rFonts w:ascii="Times New Roman" w:eastAsia="Times New Roman" w:hAnsi="Times New Roman"/>
          <w:color w:val="000000"/>
          <w:sz w:val="24"/>
        </w:rPr>
        <w:t>ов</w:t>
      </w:r>
      <w:r w:rsidRPr="00690EA3">
        <w:rPr>
          <w:rFonts w:ascii="Times New Roman" w:eastAsia="Times New Roman" w:hAnsi="Times New Roman"/>
          <w:color w:val="000000"/>
          <w:sz w:val="24"/>
        </w:rPr>
        <w:t xml:space="preserve">. </w:t>
      </w:r>
      <w:r w:rsidR="00447A52" w:rsidRPr="00690EA3">
        <w:rPr>
          <w:rFonts w:ascii="Times New Roman" w:eastAsia="Times New Roman" w:hAnsi="Times New Roman"/>
          <w:color w:val="000000"/>
          <w:sz w:val="24"/>
        </w:rPr>
        <w:t xml:space="preserve">Место в туре определяется в зависимости от веса пойманной рыбы в этом туре, без учета предыдущих. </w:t>
      </w:r>
      <w:r w:rsidRPr="00690EA3">
        <w:rPr>
          <w:rFonts w:ascii="Times New Roman" w:eastAsia="Times New Roman" w:hAnsi="Times New Roman"/>
          <w:color w:val="000000"/>
          <w:sz w:val="24"/>
        </w:rPr>
        <w:t>Чем меньше сумма мест, тем выше место в этом показателе.</w:t>
      </w:r>
      <w:r w:rsidR="00A15AD2" w:rsidRPr="00690EA3">
        <w:rPr>
          <w:rFonts w:ascii="Times New Roman" w:eastAsia="Times New Roman" w:hAnsi="Times New Roman"/>
          <w:color w:val="000000"/>
          <w:sz w:val="24"/>
        </w:rPr>
        <w:t xml:space="preserve"> </w:t>
      </w:r>
    </w:p>
    <w:p w14:paraId="78A294F4" w14:textId="77777777" w:rsidR="00243D48" w:rsidRPr="00690EA3" w:rsidRDefault="00C76A59">
      <w:pPr>
        <w:spacing w:line="236"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В случае, если один или несколько экипажей в туре не предъявляют к зачету рыбу и экипаж получает 0 по основному показателю, </w:t>
      </w:r>
      <w:r w:rsidR="008E4229" w:rsidRPr="00690EA3">
        <w:rPr>
          <w:rFonts w:ascii="Times New Roman" w:eastAsia="Times New Roman" w:hAnsi="Times New Roman"/>
          <w:color w:val="000000"/>
          <w:sz w:val="24"/>
        </w:rPr>
        <w:t>показатель «В»</w:t>
      </w:r>
      <w:r w:rsidRPr="00690EA3">
        <w:rPr>
          <w:rFonts w:ascii="Times New Roman" w:eastAsia="Times New Roman" w:hAnsi="Times New Roman"/>
          <w:color w:val="000000"/>
          <w:sz w:val="24"/>
        </w:rPr>
        <w:t xml:space="preserve"> в туре определяется по формуле: последнее место +1. </w:t>
      </w:r>
    </w:p>
    <w:p w14:paraId="103945B6" w14:textId="77777777" w:rsidR="00C76A59" w:rsidRPr="00690EA3" w:rsidRDefault="00C76A59">
      <w:pPr>
        <w:spacing w:line="236"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u w:val="single"/>
        </w:rPr>
        <w:t>Пример:</w:t>
      </w:r>
      <w:r w:rsidRPr="00690EA3">
        <w:rPr>
          <w:rFonts w:ascii="Times New Roman" w:eastAsia="Times New Roman" w:hAnsi="Times New Roman"/>
          <w:color w:val="000000"/>
          <w:sz w:val="24"/>
        </w:rPr>
        <w:t xml:space="preserve"> 20 участников + 1 = 21 место</w:t>
      </w:r>
      <w:r w:rsidR="00611A10" w:rsidRPr="00690EA3">
        <w:rPr>
          <w:rFonts w:ascii="Times New Roman" w:eastAsia="Times New Roman" w:hAnsi="Times New Roman"/>
          <w:color w:val="000000"/>
          <w:sz w:val="24"/>
        </w:rPr>
        <w:t>.</w:t>
      </w:r>
    </w:p>
    <w:p w14:paraId="00340E58" w14:textId="77777777" w:rsidR="00CE08C5" w:rsidRPr="00690EA3" w:rsidRDefault="00CE08C5">
      <w:pPr>
        <w:spacing w:line="14" w:lineRule="exact"/>
        <w:rPr>
          <w:rFonts w:ascii="Times New Roman" w:eastAsia="Times New Roman" w:hAnsi="Times New Roman"/>
          <w:color w:val="000000"/>
        </w:rPr>
      </w:pPr>
    </w:p>
    <w:p w14:paraId="6816F46C" w14:textId="77777777" w:rsidR="00C76A59" w:rsidRPr="00690EA3" w:rsidRDefault="00C76A59" w:rsidP="00E13A03">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5.18.4. </w:t>
      </w:r>
      <w:bookmarkStart w:id="19" w:name="_Hlk177113372"/>
      <w:r w:rsidRPr="00690EA3">
        <w:rPr>
          <w:rFonts w:ascii="Times New Roman" w:eastAsia="Times New Roman" w:hAnsi="Times New Roman"/>
          <w:color w:val="000000"/>
          <w:sz w:val="24"/>
        </w:rPr>
        <w:t xml:space="preserve">Если два экипажа или более, </w:t>
      </w:r>
      <w:bookmarkStart w:id="20" w:name="_Hlk176021328"/>
      <w:r w:rsidRPr="00690EA3">
        <w:rPr>
          <w:rFonts w:ascii="Times New Roman" w:eastAsia="Times New Roman" w:hAnsi="Times New Roman"/>
          <w:color w:val="000000"/>
          <w:sz w:val="24"/>
        </w:rPr>
        <w:t>по показателю «В»</w:t>
      </w:r>
      <w:bookmarkEnd w:id="20"/>
      <w:r w:rsidRPr="00690EA3">
        <w:rPr>
          <w:rFonts w:ascii="Times New Roman" w:eastAsia="Times New Roman" w:hAnsi="Times New Roman"/>
          <w:color w:val="000000"/>
          <w:sz w:val="24"/>
        </w:rPr>
        <w:t xml:space="preserve"> в рейтинге отдельного этапа набирают одинаковую сумму мест, то более высокое место по показателю «В» занимает тот экипаж, у которого суммарный вес пойманной рыбы за данный этап больше. В случае идентичности этого показателя, то более высокое место занимает тот экипаж, у которого вес самого крупного экземпляра за данный этап больше.</w:t>
      </w:r>
    </w:p>
    <w:bookmarkEnd w:id="19"/>
    <w:p w14:paraId="53ABC4C0" w14:textId="77777777" w:rsidR="00CE08C5" w:rsidRPr="00690EA3" w:rsidRDefault="00CE08C5" w:rsidP="00E13A03">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5.18.</w:t>
      </w:r>
      <w:r w:rsidR="00C76A59" w:rsidRPr="00690EA3">
        <w:rPr>
          <w:rFonts w:ascii="Times New Roman" w:eastAsia="Times New Roman" w:hAnsi="Times New Roman"/>
          <w:color w:val="000000"/>
          <w:sz w:val="24"/>
        </w:rPr>
        <w:t>5</w:t>
      </w:r>
      <w:r w:rsidRPr="00690EA3">
        <w:rPr>
          <w:rFonts w:ascii="Times New Roman" w:eastAsia="Times New Roman" w:hAnsi="Times New Roman"/>
          <w:color w:val="000000"/>
          <w:sz w:val="24"/>
        </w:rPr>
        <w:t xml:space="preserve">. </w:t>
      </w:r>
      <w:r w:rsidR="009C111B" w:rsidRPr="00690EA3">
        <w:rPr>
          <w:rFonts w:ascii="Times New Roman" w:eastAsia="Times New Roman" w:hAnsi="Times New Roman"/>
          <w:color w:val="000000"/>
          <w:sz w:val="24"/>
        </w:rPr>
        <w:t>Если два экипажа или более, в отдельно</w:t>
      </w:r>
      <w:r w:rsidR="00764DD6" w:rsidRPr="00690EA3">
        <w:rPr>
          <w:rFonts w:ascii="Times New Roman" w:eastAsia="Times New Roman" w:hAnsi="Times New Roman"/>
          <w:color w:val="000000"/>
          <w:sz w:val="24"/>
        </w:rPr>
        <w:t>м</w:t>
      </w:r>
      <w:r w:rsidR="009C111B" w:rsidRPr="00690EA3">
        <w:rPr>
          <w:rFonts w:ascii="Times New Roman" w:eastAsia="Times New Roman" w:hAnsi="Times New Roman"/>
          <w:color w:val="000000"/>
          <w:sz w:val="24"/>
        </w:rPr>
        <w:t xml:space="preserve"> тур</w:t>
      </w:r>
      <w:r w:rsidR="00764DD6" w:rsidRPr="00690EA3">
        <w:rPr>
          <w:rFonts w:ascii="Times New Roman" w:eastAsia="Times New Roman" w:hAnsi="Times New Roman"/>
          <w:color w:val="000000"/>
          <w:sz w:val="24"/>
        </w:rPr>
        <w:t>е</w:t>
      </w:r>
      <w:r w:rsidR="009C111B" w:rsidRPr="00690EA3">
        <w:rPr>
          <w:rFonts w:ascii="Times New Roman" w:eastAsia="Times New Roman" w:hAnsi="Times New Roman"/>
          <w:color w:val="000000"/>
          <w:sz w:val="24"/>
        </w:rPr>
        <w:t xml:space="preserve"> предъявляют одинаковый вес, то место в туре по показателю «В» определяется как среднеарифметическое среди показавших один результат. </w:t>
      </w:r>
    </w:p>
    <w:p w14:paraId="7FA7E917" w14:textId="3EAE1F16" w:rsidR="009C111B" w:rsidRPr="00690EA3" w:rsidRDefault="009C111B" w:rsidP="009C111B">
      <w:pPr>
        <w:ind w:left="260"/>
        <w:jc w:val="both"/>
        <w:rPr>
          <w:rFonts w:ascii="Times New Roman" w:eastAsia="Times New Roman" w:hAnsi="Times New Roman"/>
          <w:color w:val="000000"/>
          <w:sz w:val="24"/>
        </w:rPr>
      </w:pPr>
      <w:r w:rsidRPr="007C3AF8">
        <w:rPr>
          <w:rFonts w:ascii="Times New Roman" w:eastAsia="Times New Roman" w:hAnsi="Times New Roman"/>
          <w:color w:val="000000"/>
          <w:sz w:val="24"/>
        </w:rPr>
        <w:t>5</w:t>
      </w:r>
      <w:r w:rsidRPr="00690EA3">
        <w:rPr>
          <w:rFonts w:ascii="Times New Roman" w:eastAsia="Times New Roman" w:hAnsi="Times New Roman"/>
          <w:color w:val="000000"/>
          <w:sz w:val="24"/>
        </w:rPr>
        <w:t>.18.6.</w:t>
      </w:r>
      <w:r w:rsidR="007C3AF8">
        <w:rPr>
          <w:rFonts w:ascii="Times New Roman" w:eastAsia="Times New Roman" w:hAnsi="Times New Roman"/>
          <w:color w:val="000000"/>
          <w:sz w:val="24"/>
        </w:rPr>
        <w:t xml:space="preserve"> </w:t>
      </w:r>
      <w:r w:rsidR="007C3AF8" w:rsidRPr="007C3AF8">
        <w:rPr>
          <w:rFonts w:ascii="Times New Roman" w:eastAsia="Times New Roman" w:hAnsi="Times New Roman"/>
          <w:color w:val="000000"/>
          <w:sz w:val="24"/>
          <w:shd w:val="clear" w:color="auto" w:fill="FFFF00"/>
        </w:rPr>
        <w:t>Таблица рейтинговых балов.</w:t>
      </w:r>
    </w:p>
    <w:tbl>
      <w:tblPr>
        <w:tblpPr w:leftFromText="180" w:rightFromText="180" w:vertAnchor="text" w:horzAnchor="page" w:tblpX="1945" w:tblpY="152"/>
        <w:tblW w:w="0" w:type="auto"/>
        <w:tblLayout w:type="fixed"/>
        <w:tblCellMar>
          <w:left w:w="0" w:type="dxa"/>
          <w:right w:w="0" w:type="dxa"/>
        </w:tblCellMar>
        <w:tblLook w:val="0000" w:firstRow="0" w:lastRow="0" w:firstColumn="0" w:lastColumn="0" w:noHBand="0" w:noVBand="0"/>
      </w:tblPr>
      <w:tblGrid>
        <w:gridCol w:w="80"/>
        <w:gridCol w:w="1120"/>
        <w:gridCol w:w="60"/>
        <w:gridCol w:w="1180"/>
        <w:gridCol w:w="40"/>
        <w:gridCol w:w="1180"/>
        <w:gridCol w:w="1180"/>
        <w:gridCol w:w="60"/>
      </w:tblGrid>
      <w:tr w:rsidR="009C111B" w:rsidRPr="00690EA3" w14:paraId="0EE936C7" w14:textId="77777777" w:rsidTr="009C111B">
        <w:trPr>
          <w:trHeight w:val="63"/>
        </w:trPr>
        <w:tc>
          <w:tcPr>
            <w:tcW w:w="80" w:type="dxa"/>
            <w:tcBorders>
              <w:top w:val="single" w:sz="8" w:space="0" w:color="auto"/>
              <w:left w:val="single" w:sz="8" w:space="0" w:color="auto"/>
            </w:tcBorders>
            <w:vAlign w:val="bottom"/>
          </w:tcPr>
          <w:p w14:paraId="67A61469" w14:textId="77777777" w:rsidR="009C111B" w:rsidRPr="00690EA3" w:rsidRDefault="009C111B" w:rsidP="009C111B">
            <w:pPr>
              <w:rPr>
                <w:rFonts w:ascii="Times New Roman" w:eastAsia="Times New Roman" w:hAnsi="Times New Roman"/>
                <w:sz w:val="5"/>
              </w:rPr>
            </w:pPr>
          </w:p>
        </w:tc>
        <w:tc>
          <w:tcPr>
            <w:tcW w:w="1120" w:type="dxa"/>
            <w:tcBorders>
              <w:top w:val="single" w:sz="8" w:space="0" w:color="auto"/>
              <w:bottom w:val="single" w:sz="8" w:space="0" w:color="auto"/>
            </w:tcBorders>
            <w:vAlign w:val="bottom"/>
          </w:tcPr>
          <w:p w14:paraId="6969E020" w14:textId="77777777" w:rsidR="009C111B" w:rsidRPr="00690EA3" w:rsidRDefault="009C111B" w:rsidP="009C111B">
            <w:pPr>
              <w:rPr>
                <w:rFonts w:ascii="Times New Roman" w:eastAsia="Times New Roman" w:hAnsi="Times New Roman"/>
                <w:sz w:val="5"/>
              </w:rPr>
            </w:pPr>
          </w:p>
        </w:tc>
        <w:tc>
          <w:tcPr>
            <w:tcW w:w="60" w:type="dxa"/>
            <w:tcBorders>
              <w:top w:val="single" w:sz="8" w:space="0" w:color="auto"/>
              <w:bottom w:val="single" w:sz="8" w:space="0" w:color="auto"/>
            </w:tcBorders>
            <w:vAlign w:val="bottom"/>
          </w:tcPr>
          <w:p w14:paraId="1DC81F9E" w14:textId="77777777" w:rsidR="009C111B" w:rsidRPr="00690EA3" w:rsidRDefault="009C111B" w:rsidP="009C111B">
            <w:pPr>
              <w:rPr>
                <w:rFonts w:ascii="Times New Roman" w:eastAsia="Times New Roman" w:hAnsi="Times New Roman"/>
                <w:sz w:val="5"/>
              </w:rPr>
            </w:pPr>
          </w:p>
        </w:tc>
        <w:tc>
          <w:tcPr>
            <w:tcW w:w="1180" w:type="dxa"/>
            <w:tcBorders>
              <w:top w:val="single" w:sz="8" w:space="0" w:color="auto"/>
              <w:bottom w:val="single" w:sz="8" w:space="0" w:color="auto"/>
            </w:tcBorders>
            <w:vAlign w:val="bottom"/>
          </w:tcPr>
          <w:p w14:paraId="2171AAC5" w14:textId="77777777" w:rsidR="009C111B" w:rsidRPr="00690EA3" w:rsidRDefault="009C111B" w:rsidP="009C111B">
            <w:pPr>
              <w:rPr>
                <w:rFonts w:ascii="Times New Roman" w:eastAsia="Times New Roman" w:hAnsi="Times New Roman"/>
                <w:sz w:val="5"/>
              </w:rPr>
            </w:pPr>
          </w:p>
        </w:tc>
        <w:tc>
          <w:tcPr>
            <w:tcW w:w="40" w:type="dxa"/>
            <w:tcBorders>
              <w:top w:val="single" w:sz="8" w:space="0" w:color="auto"/>
            </w:tcBorders>
            <w:vAlign w:val="bottom"/>
          </w:tcPr>
          <w:p w14:paraId="20B10E27" w14:textId="77777777" w:rsidR="009C111B" w:rsidRPr="00690EA3" w:rsidRDefault="009C111B" w:rsidP="009C111B">
            <w:pPr>
              <w:rPr>
                <w:rFonts w:ascii="Times New Roman" w:eastAsia="Times New Roman" w:hAnsi="Times New Roman"/>
                <w:sz w:val="5"/>
              </w:rPr>
            </w:pPr>
          </w:p>
        </w:tc>
        <w:tc>
          <w:tcPr>
            <w:tcW w:w="1180" w:type="dxa"/>
            <w:tcBorders>
              <w:top w:val="single" w:sz="8" w:space="0" w:color="auto"/>
              <w:bottom w:val="single" w:sz="8" w:space="0" w:color="auto"/>
            </w:tcBorders>
            <w:vAlign w:val="bottom"/>
          </w:tcPr>
          <w:p w14:paraId="4378A5B1" w14:textId="77777777" w:rsidR="009C111B" w:rsidRPr="00690EA3" w:rsidRDefault="009C111B" w:rsidP="009C111B">
            <w:pPr>
              <w:rPr>
                <w:rFonts w:ascii="Times New Roman" w:eastAsia="Times New Roman" w:hAnsi="Times New Roman"/>
                <w:sz w:val="5"/>
              </w:rPr>
            </w:pPr>
          </w:p>
        </w:tc>
        <w:tc>
          <w:tcPr>
            <w:tcW w:w="1180" w:type="dxa"/>
            <w:tcBorders>
              <w:top w:val="single" w:sz="8" w:space="0" w:color="auto"/>
              <w:bottom w:val="single" w:sz="8" w:space="0" w:color="auto"/>
            </w:tcBorders>
            <w:vAlign w:val="bottom"/>
          </w:tcPr>
          <w:p w14:paraId="067941A2" w14:textId="77777777" w:rsidR="009C111B" w:rsidRPr="00690EA3" w:rsidRDefault="009C111B" w:rsidP="009C111B">
            <w:pPr>
              <w:rPr>
                <w:rFonts w:ascii="Times New Roman" w:eastAsia="Times New Roman" w:hAnsi="Times New Roman"/>
                <w:sz w:val="5"/>
              </w:rPr>
            </w:pPr>
          </w:p>
        </w:tc>
        <w:tc>
          <w:tcPr>
            <w:tcW w:w="60" w:type="dxa"/>
            <w:tcBorders>
              <w:top w:val="single" w:sz="8" w:space="0" w:color="auto"/>
              <w:right w:val="single" w:sz="8" w:space="0" w:color="auto"/>
            </w:tcBorders>
            <w:vAlign w:val="bottom"/>
          </w:tcPr>
          <w:p w14:paraId="74D79E84" w14:textId="77777777" w:rsidR="009C111B" w:rsidRPr="00690EA3" w:rsidRDefault="009C111B" w:rsidP="009C111B">
            <w:pPr>
              <w:rPr>
                <w:rFonts w:ascii="Times New Roman" w:eastAsia="Times New Roman" w:hAnsi="Times New Roman"/>
                <w:sz w:val="5"/>
              </w:rPr>
            </w:pPr>
          </w:p>
        </w:tc>
      </w:tr>
      <w:tr w:rsidR="009C111B" w:rsidRPr="00690EA3" w14:paraId="0005F78D" w14:textId="77777777" w:rsidTr="009C111B">
        <w:trPr>
          <w:trHeight w:val="242"/>
        </w:trPr>
        <w:tc>
          <w:tcPr>
            <w:tcW w:w="80" w:type="dxa"/>
            <w:tcBorders>
              <w:left w:val="single" w:sz="8" w:space="0" w:color="auto"/>
              <w:right w:val="single" w:sz="8" w:space="0" w:color="auto"/>
            </w:tcBorders>
            <w:vAlign w:val="bottom"/>
          </w:tcPr>
          <w:p w14:paraId="23E7177C" w14:textId="77777777" w:rsidR="009C111B" w:rsidRPr="00690EA3" w:rsidRDefault="009C111B" w:rsidP="009C111B">
            <w:pPr>
              <w:rPr>
                <w:rFonts w:ascii="Times New Roman" w:eastAsia="Times New Roman" w:hAnsi="Times New Roman"/>
                <w:sz w:val="21"/>
              </w:rPr>
            </w:pPr>
          </w:p>
        </w:tc>
        <w:tc>
          <w:tcPr>
            <w:tcW w:w="1180" w:type="dxa"/>
            <w:gridSpan w:val="2"/>
            <w:tcBorders>
              <w:right w:val="single" w:sz="8" w:space="0" w:color="auto"/>
            </w:tcBorders>
            <w:vAlign w:val="bottom"/>
          </w:tcPr>
          <w:p w14:paraId="737CA372" w14:textId="77777777" w:rsidR="009C111B" w:rsidRPr="00690EA3" w:rsidRDefault="009C111B" w:rsidP="009C111B">
            <w:pPr>
              <w:ind w:right="60"/>
              <w:jc w:val="center"/>
              <w:rPr>
                <w:rFonts w:ascii="Arial" w:eastAsia="Arial" w:hAnsi="Arial"/>
                <w:b/>
                <w:w w:val="98"/>
              </w:rPr>
            </w:pPr>
            <w:r w:rsidRPr="00690EA3">
              <w:rPr>
                <w:rFonts w:ascii="Arial" w:eastAsia="Arial" w:hAnsi="Arial"/>
                <w:b/>
                <w:w w:val="98"/>
              </w:rPr>
              <w:t>Место</w:t>
            </w:r>
          </w:p>
        </w:tc>
        <w:tc>
          <w:tcPr>
            <w:tcW w:w="1180" w:type="dxa"/>
            <w:tcBorders>
              <w:right w:val="single" w:sz="8" w:space="0" w:color="auto"/>
            </w:tcBorders>
            <w:vAlign w:val="bottom"/>
          </w:tcPr>
          <w:p w14:paraId="0F973D7C" w14:textId="77777777" w:rsidR="009C111B" w:rsidRPr="00690EA3" w:rsidRDefault="009C111B" w:rsidP="009C111B">
            <w:pPr>
              <w:jc w:val="center"/>
              <w:rPr>
                <w:rFonts w:ascii="Arial" w:eastAsia="Arial" w:hAnsi="Arial"/>
                <w:b/>
                <w:color w:val="0070C0"/>
                <w:w w:val="99"/>
              </w:rPr>
            </w:pPr>
            <w:r w:rsidRPr="00690EA3">
              <w:rPr>
                <w:rFonts w:ascii="Arial" w:eastAsia="Arial" w:hAnsi="Arial"/>
                <w:b/>
                <w:color w:val="0070C0"/>
                <w:w w:val="99"/>
              </w:rPr>
              <w:t>Баллы</w:t>
            </w:r>
          </w:p>
        </w:tc>
        <w:tc>
          <w:tcPr>
            <w:tcW w:w="40" w:type="dxa"/>
            <w:tcBorders>
              <w:right w:val="single" w:sz="8" w:space="0" w:color="auto"/>
            </w:tcBorders>
            <w:vAlign w:val="bottom"/>
          </w:tcPr>
          <w:p w14:paraId="381E7545" w14:textId="77777777" w:rsidR="009C111B" w:rsidRPr="00690EA3" w:rsidRDefault="009C111B" w:rsidP="009C111B">
            <w:pPr>
              <w:rPr>
                <w:rFonts w:ascii="Times New Roman" w:eastAsia="Times New Roman" w:hAnsi="Times New Roman"/>
                <w:sz w:val="21"/>
              </w:rPr>
            </w:pPr>
          </w:p>
        </w:tc>
        <w:tc>
          <w:tcPr>
            <w:tcW w:w="1180" w:type="dxa"/>
            <w:tcBorders>
              <w:right w:val="single" w:sz="8" w:space="0" w:color="auto"/>
            </w:tcBorders>
            <w:vAlign w:val="bottom"/>
          </w:tcPr>
          <w:p w14:paraId="0385ACE4" w14:textId="77777777" w:rsidR="009C111B" w:rsidRPr="00690EA3" w:rsidRDefault="009C111B" w:rsidP="009C111B">
            <w:pPr>
              <w:jc w:val="center"/>
              <w:rPr>
                <w:rFonts w:ascii="Arial" w:eastAsia="Arial" w:hAnsi="Arial"/>
                <w:b/>
                <w:w w:val="98"/>
              </w:rPr>
            </w:pPr>
            <w:r w:rsidRPr="00690EA3">
              <w:rPr>
                <w:rFonts w:ascii="Arial" w:eastAsia="Arial" w:hAnsi="Arial"/>
                <w:b/>
                <w:w w:val="98"/>
              </w:rPr>
              <w:t>Место</w:t>
            </w:r>
          </w:p>
        </w:tc>
        <w:tc>
          <w:tcPr>
            <w:tcW w:w="1180" w:type="dxa"/>
            <w:tcBorders>
              <w:right w:val="single" w:sz="8" w:space="0" w:color="auto"/>
            </w:tcBorders>
            <w:vAlign w:val="bottom"/>
          </w:tcPr>
          <w:p w14:paraId="3A464B9E" w14:textId="77777777" w:rsidR="009C111B" w:rsidRPr="00690EA3" w:rsidRDefault="009C111B" w:rsidP="009C111B">
            <w:pPr>
              <w:jc w:val="center"/>
              <w:rPr>
                <w:rFonts w:ascii="Arial" w:eastAsia="Arial" w:hAnsi="Arial"/>
                <w:b/>
                <w:color w:val="0070C0"/>
                <w:w w:val="99"/>
              </w:rPr>
            </w:pPr>
            <w:r w:rsidRPr="00690EA3">
              <w:rPr>
                <w:rFonts w:ascii="Arial" w:eastAsia="Arial" w:hAnsi="Arial"/>
                <w:b/>
                <w:color w:val="0070C0"/>
                <w:w w:val="99"/>
              </w:rPr>
              <w:t>Баллы</w:t>
            </w:r>
          </w:p>
        </w:tc>
        <w:tc>
          <w:tcPr>
            <w:tcW w:w="60" w:type="dxa"/>
            <w:tcBorders>
              <w:right w:val="single" w:sz="8" w:space="0" w:color="auto"/>
            </w:tcBorders>
            <w:vAlign w:val="bottom"/>
          </w:tcPr>
          <w:p w14:paraId="35CFCD5B" w14:textId="77777777" w:rsidR="009C111B" w:rsidRPr="00690EA3" w:rsidRDefault="009C111B" w:rsidP="009C111B">
            <w:pPr>
              <w:rPr>
                <w:rFonts w:ascii="Times New Roman" w:eastAsia="Times New Roman" w:hAnsi="Times New Roman"/>
                <w:sz w:val="21"/>
              </w:rPr>
            </w:pPr>
          </w:p>
        </w:tc>
      </w:tr>
      <w:tr w:rsidR="009C111B" w:rsidRPr="00690EA3" w14:paraId="754C7C04" w14:textId="77777777" w:rsidTr="009C111B">
        <w:trPr>
          <w:trHeight w:val="50"/>
        </w:trPr>
        <w:tc>
          <w:tcPr>
            <w:tcW w:w="80" w:type="dxa"/>
            <w:tcBorders>
              <w:left w:val="single" w:sz="8" w:space="0" w:color="auto"/>
              <w:right w:val="single" w:sz="8" w:space="0" w:color="auto"/>
            </w:tcBorders>
            <w:vAlign w:val="bottom"/>
          </w:tcPr>
          <w:p w14:paraId="7FF68761" w14:textId="77777777" w:rsidR="009C111B" w:rsidRPr="00690EA3" w:rsidRDefault="009C111B" w:rsidP="009C111B">
            <w:pPr>
              <w:rPr>
                <w:rFonts w:ascii="Times New Roman" w:eastAsia="Times New Roman" w:hAnsi="Times New Roman"/>
                <w:sz w:val="4"/>
              </w:rPr>
            </w:pPr>
          </w:p>
        </w:tc>
        <w:tc>
          <w:tcPr>
            <w:tcW w:w="1120" w:type="dxa"/>
            <w:tcBorders>
              <w:bottom w:val="single" w:sz="8" w:space="0" w:color="auto"/>
            </w:tcBorders>
            <w:vAlign w:val="bottom"/>
          </w:tcPr>
          <w:p w14:paraId="2FB4860F" w14:textId="77777777" w:rsidR="009C111B" w:rsidRPr="00690EA3" w:rsidRDefault="009C111B" w:rsidP="009C111B">
            <w:pPr>
              <w:rPr>
                <w:rFonts w:ascii="Times New Roman" w:eastAsia="Times New Roman" w:hAnsi="Times New Roman"/>
                <w:sz w:val="4"/>
              </w:rPr>
            </w:pPr>
          </w:p>
        </w:tc>
        <w:tc>
          <w:tcPr>
            <w:tcW w:w="60" w:type="dxa"/>
            <w:tcBorders>
              <w:bottom w:val="single" w:sz="8" w:space="0" w:color="auto"/>
              <w:right w:val="single" w:sz="8" w:space="0" w:color="auto"/>
            </w:tcBorders>
            <w:vAlign w:val="bottom"/>
          </w:tcPr>
          <w:p w14:paraId="3B87AB6A" w14:textId="77777777" w:rsidR="009C111B" w:rsidRPr="00690EA3" w:rsidRDefault="009C111B" w:rsidP="009C111B">
            <w:pPr>
              <w:rPr>
                <w:rFonts w:ascii="Times New Roman" w:eastAsia="Times New Roman" w:hAnsi="Times New Roman"/>
                <w:sz w:val="4"/>
              </w:rPr>
            </w:pPr>
          </w:p>
        </w:tc>
        <w:tc>
          <w:tcPr>
            <w:tcW w:w="1180" w:type="dxa"/>
            <w:tcBorders>
              <w:bottom w:val="single" w:sz="8" w:space="0" w:color="auto"/>
              <w:right w:val="single" w:sz="8" w:space="0" w:color="auto"/>
            </w:tcBorders>
            <w:vAlign w:val="bottom"/>
          </w:tcPr>
          <w:p w14:paraId="5EC7E3AA" w14:textId="77777777" w:rsidR="009C111B" w:rsidRPr="00690EA3" w:rsidRDefault="009C111B" w:rsidP="009C111B">
            <w:pPr>
              <w:rPr>
                <w:rFonts w:ascii="Times New Roman" w:eastAsia="Times New Roman" w:hAnsi="Times New Roman"/>
                <w:color w:val="0070C0"/>
                <w:sz w:val="4"/>
              </w:rPr>
            </w:pPr>
          </w:p>
        </w:tc>
        <w:tc>
          <w:tcPr>
            <w:tcW w:w="40" w:type="dxa"/>
            <w:tcBorders>
              <w:right w:val="single" w:sz="8" w:space="0" w:color="auto"/>
            </w:tcBorders>
            <w:vAlign w:val="bottom"/>
          </w:tcPr>
          <w:p w14:paraId="3575C8A6" w14:textId="77777777" w:rsidR="009C111B" w:rsidRPr="00690EA3" w:rsidRDefault="009C111B" w:rsidP="009C111B">
            <w:pPr>
              <w:rPr>
                <w:rFonts w:ascii="Times New Roman" w:eastAsia="Times New Roman" w:hAnsi="Times New Roman"/>
                <w:sz w:val="4"/>
              </w:rPr>
            </w:pPr>
          </w:p>
        </w:tc>
        <w:tc>
          <w:tcPr>
            <w:tcW w:w="1180" w:type="dxa"/>
            <w:tcBorders>
              <w:bottom w:val="single" w:sz="8" w:space="0" w:color="auto"/>
              <w:right w:val="single" w:sz="8" w:space="0" w:color="auto"/>
            </w:tcBorders>
            <w:vAlign w:val="bottom"/>
          </w:tcPr>
          <w:p w14:paraId="029F649F" w14:textId="77777777" w:rsidR="009C111B" w:rsidRPr="00690EA3" w:rsidRDefault="009C111B" w:rsidP="009C111B">
            <w:pPr>
              <w:rPr>
                <w:rFonts w:ascii="Times New Roman" w:eastAsia="Times New Roman" w:hAnsi="Times New Roman"/>
                <w:sz w:val="4"/>
              </w:rPr>
            </w:pPr>
          </w:p>
        </w:tc>
        <w:tc>
          <w:tcPr>
            <w:tcW w:w="1180" w:type="dxa"/>
            <w:tcBorders>
              <w:bottom w:val="single" w:sz="8" w:space="0" w:color="auto"/>
              <w:right w:val="single" w:sz="8" w:space="0" w:color="auto"/>
            </w:tcBorders>
            <w:vAlign w:val="bottom"/>
          </w:tcPr>
          <w:p w14:paraId="37E3D2D9" w14:textId="77777777" w:rsidR="009C111B" w:rsidRPr="00690EA3" w:rsidRDefault="009C111B" w:rsidP="009C111B">
            <w:pPr>
              <w:rPr>
                <w:rFonts w:ascii="Times New Roman" w:eastAsia="Times New Roman" w:hAnsi="Times New Roman"/>
                <w:color w:val="0070C0"/>
                <w:sz w:val="4"/>
              </w:rPr>
            </w:pPr>
          </w:p>
        </w:tc>
        <w:tc>
          <w:tcPr>
            <w:tcW w:w="60" w:type="dxa"/>
            <w:tcBorders>
              <w:right w:val="single" w:sz="8" w:space="0" w:color="auto"/>
            </w:tcBorders>
            <w:vAlign w:val="bottom"/>
          </w:tcPr>
          <w:p w14:paraId="3A1C9352" w14:textId="77777777" w:rsidR="009C111B" w:rsidRPr="00690EA3" w:rsidRDefault="009C111B" w:rsidP="009C111B">
            <w:pPr>
              <w:rPr>
                <w:rFonts w:ascii="Times New Roman" w:eastAsia="Times New Roman" w:hAnsi="Times New Roman"/>
                <w:sz w:val="4"/>
              </w:rPr>
            </w:pPr>
          </w:p>
        </w:tc>
      </w:tr>
      <w:tr w:rsidR="009C111B" w:rsidRPr="00690EA3" w14:paraId="281B8982" w14:textId="77777777" w:rsidTr="009C111B">
        <w:trPr>
          <w:trHeight w:val="20"/>
        </w:trPr>
        <w:tc>
          <w:tcPr>
            <w:tcW w:w="80" w:type="dxa"/>
            <w:tcBorders>
              <w:left w:val="single" w:sz="8" w:space="0" w:color="auto"/>
            </w:tcBorders>
            <w:vAlign w:val="bottom"/>
          </w:tcPr>
          <w:p w14:paraId="123E8D62" w14:textId="77777777" w:rsidR="009C111B" w:rsidRPr="00690EA3" w:rsidRDefault="009C111B" w:rsidP="009C111B">
            <w:pPr>
              <w:rPr>
                <w:rFonts w:ascii="Times New Roman" w:eastAsia="Times New Roman" w:hAnsi="Times New Roman"/>
                <w:sz w:val="1"/>
              </w:rPr>
            </w:pPr>
          </w:p>
        </w:tc>
        <w:tc>
          <w:tcPr>
            <w:tcW w:w="1120" w:type="dxa"/>
            <w:tcBorders>
              <w:bottom w:val="single" w:sz="8" w:space="0" w:color="auto"/>
            </w:tcBorders>
            <w:vAlign w:val="bottom"/>
          </w:tcPr>
          <w:p w14:paraId="04C299AF" w14:textId="77777777" w:rsidR="009C111B" w:rsidRPr="00690EA3" w:rsidRDefault="009C111B" w:rsidP="009C111B">
            <w:pPr>
              <w:rPr>
                <w:rFonts w:ascii="Times New Roman" w:eastAsia="Times New Roman" w:hAnsi="Times New Roman"/>
                <w:sz w:val="1"/>
              </w:rPr>
            </w:pPr>
          </w:p>
        </w:tc>
        <w:tc>
          <w:tcPr>
            <w:tcW w:w="60" w:type="dxa"/>
            <w:tcBorders>
              <w:bottom w:val="single" w:sz="8" w:space="0" w:color="auto"/>
            </w:tcBorders>
            <w:vAlign w:val="bottom"/>
          </w:tcPr>
          <w:p w14:paraId="388E8114" w14:textId="77777777" w:rsidR="009C111B" w:rsidRPr="00690EA3" w:rsidRDefault="009C111B" w:rsidP="009C111B">
            <w:pPr>
              <w:rPr>
                <w:rFonts w:ascii="Times New Roman" w:eastAsia="Times New Roman" w:hAnsi="Times New Roman"/>
                <w:sz w:val="1"/>
              </w:rPr>
            </w:pPr>
          </w:p>
        </w:tc>
        <w:tc>
          <w:tcPr>
            <w:tcW w:w="1180" w:type="dxa"/>
            <w:tcBorders>
              <w:bottom w:val="single" w:sz="8" w:space="0" w:color="auto"/>
            </w:tcBorders>
            <w:vAlign w:val="bottom"/>
          </w:tcPr>
          <w:p w14:paraId="4DFAA013" w14:textId="77777777" w:rsidR="009C111B" w:rsidRPr="00690EA3" w:rsidRDefault="009C111B" w:rsidP="009C111B">
            <w:pPr>
              <w:rPr>
                <w:rFonts w:ascii="Times New Roman" w:eastAsia="Times New Roman" w:hAnsi="Times New Roman"/>
                <w:color w:val="0070C0"/>
                <w:sz w:val="1"/>
              </w:rPr>
            </w:pPr>
          </w:p>
        </w:tc>
        <w:tc>
          <w:tcPr>
            <w:tcW w:w="40" w:type="dxa"/>
            <w:vAlign w:val="bottom"/>
          </w:tcPr>
          <w:p w14:paraId="22DBE181" w14:textId="77777777" w:rsidR="009C111B" w:rsidRPr="00690EA3" w:rsidRDefault="009C111B" w:rsidP="009C111B">
            <w:pPr>
              <w:rPr>
                <w:rFonts w:ascii="Times New Roman" w:eastAsia="Times New Roman" w:hAnsi="Times New Roman"/>
                <w:sz w:val="1"/>
              </w:rPr>
            </w:pPr>
          </w:p>
        </w:tc>
        <w:tc>
          <w:tcPr>
            <w:tcW w:w="1180" w:type="dxa"/>
            <w:tcBorders>
              <w:bottom w:val="single" w:sz="8" w:space="0" w:color="auto"/>
            </w:tcBorders>
            <w:vAlign w:val="bottom"/>
          </w:tcPr>
          <w:p w14:paraId="6866DB37" w14:textId="77777777" w:rsidR="009C111B" w:rsidRPr="00690EA3" w:rsidRDefault="009C111B" w:rsidP="009C111B">
            <w:pPr>
              <w:rPr>
                <w:rFonts w:ascii="Times New Roman" w:eastAsia="Times New Roman" w:hAnsi="Times New Roman"/>
                <w:sz w:val="1"/>
              </w:rPr>
            </w:pPr>
          </w:p>
        </w:tc>
        <w:tc>
          <w:tcPr>
            <w:tcW w:w="1180" w:type="dxa"/>
            <w:tcBorders>
              <w:bottom w:val="single" w:sz="8" w:space="0" w:color="auto"/>
            </w:tcBorders>
            <w:vAlign w:val="bottom"/>
          </w:tcPr>
          <w:p w14:paraId="4CF4C684" w14:textId="77777777" w:rsidR="009C111B" w:rsidRPr="00690EA3" w:rsidRDefault="009C111B" w:rsidP="009C111B">
            <w:pPr>
              <w:rPr>
                <w:rFonts w:ascii="Times New Roman" w:eastAsia="Times New Roman" w:hAnsi="Times New Roman"/>
                <w:color w:val="0070C0"/>
                <w:sz w:val="1"/>
              </w:rPr>
            </w:pPr>
          </w:p>
        </w:tc>
        <w:tc>
          <w:tcPr>
            <w:tcW w:w="60" w:type="dxa"/>
            <w:tcBorders>
              <w:right w:val="single" w:sz="8" w:space="0" w:color="auto"/>
            </w:tcBorders>
            <w:vAlign w:val="bottom"/>
          </w:tcPr>
          <w:p w14:paraId="65708141" w14:textId="77777777" w:rsidR="009C111B" w:rsidRPr="00690EA3" w:rsidRDefault="009C111B" w:rsidP="009C111B">
            <w:pPr>
              <w:rPr>
                <w:rFonts w:ascii="Times New Roman" w:eastAsia="Times New Roman" w:hAnsi="Times New Roman"/>
                <w:sz w:val="1"/>
              </w:rPr>
            </w:pPr>
          </w:p>
        </w:tc>
      </w:tr>
      <w:tr w:rsidR="009C111B" w:rsidRPr="00690EA3" w14:paraId="18ED62C8" w14:textId="77777777" w:rsidTr="009C111B">
        <w:trPr>
          <w:trHeight w:val="262"/>
        </w:trPr>
        <w:tc>
          <w:tcPr>
            <w:tcW w:w="80" w:type="dxa"/>
            <w:tcBorders>
              <w:left w:val="single" w:sz="8" w:space="0" w:color="auto"/>
              <w:right w:val="single" w:sz="8" w:space="0" w:color="auto"/>
            </w:tcBorders>
            <w:vAlign w:val="bottom"/>
          </w:tcPr>
          <w:p w14:paraId="43771379" w14:textId="77777777" w:rsidR="009C111B" w:rsidRPr="00690EA3" w:rsidRDefault="009C111B" w:rsidP="009C111B">
            <w:pPr>
              <w:rPr>
                <w:rFonts w:ascii="Times New Roman" w:eastAsia="Times New Roman" w:hAnsi="Times New Roman"/>
                <w:sz w:val="22"/>
              </w:rPr>
            </w:pPr>
          </w:p>
        </w:tc>
        <w:tc>
          <w:tcPr>
            <w:tcW w:w="1120" w:type="dxa"/>
            <w:tcBorders>
              <w:bottom w:val="single" w:sz="8" w:space="0" w:color="auto"/>
            </w:tcBorders>
            <w:vAlign w:val="bottom"/>
          </w:tcPr>
          <w:p w14:paraId="4A32DB3A"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1 место</w:t>
            </w:r>
          </w:p>
        </w:tc>
        <w:tc>
          <w:tcPr>
            <w:tcW w:w="60" w:type="dxa"/>
            <w:tcBorders>
              <w:bottom w:val="single" w:sz="8" w:space="0" w:color="auto"/>
              <w:right w:val="single" w:sz="8" w:space="0" w:color="auto"/>
            </w:tcBorders>
            <w:shd w:val="clear" w:color="auto" w:fill="000000"/>
            <w:vAlign w:val="bottom"/>
          </w:tcPr>
          <w:p w14:paraId="1C112AD8" w14:textId="77777777" w:rsidR="009C111B" w:rsidRPr="00690EA3" w:rsidRDefault="009C111B" w:rsidP="009C111B">
            <w:pPr>
              <w:rPr>
                <w:rFonts w:ascii="Times New Roman" w:eastAsia="Times New Roman" w:hAnsi="Times New Roman"/>
                <w:sz w:val="22"/>
              </w:rPr>
            </w:pPr>
          </w:p>
        </w:tc>
        <w:tc>
          <w:tcPr>
            <w:tcW w:w="1180" w:type="dxa"/>
            <w:tcBorders>
              <w:bottom w:val="single" w:sz="8" w:space="0" w:color="auto"/>
              <w:right w:val="single" w:sz="8" w:space="0" w:color="auto"/>
            </w:tcBorders>
            <w:vAlign w:val="bottom"/>
          </w:tcPr>
          <w:p w14:paraId="59A57416"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300</w:t>
            </w:r>
          </w:p>
        </w:tc>
        <w:tc>
          <w:tcPr>
            <w:tcW w:w="40" w:type="dxa"/>
            <w:tcBorders>
              <w:right w:val="single" w:sz="8" w:space="0" w:color="auto"/>
            </w:tcBorders>
            <w:vAlign w:val="bottom"/>
          </w:tcPr>
          <w:p w14:paraId="3B63651B" w14:textId="77777777" w:rsidR="009C111B" w:rsidRPr="00690EA3" w:rsidRDefault="009C111B" w:rsidP="009C111B">
            <w:pPr>
              <w:rPr>
                <w:rFonts w:ascii="Times New Roman" w:eastAsia="Times New Roman" w:hAnsi="Times New Roman"/>
                <w:sz w:val="22"/>
              </w:rPr>
            </w:pPr>
          </w:p>
        </w:tc>
        <w:tc>
          <w:tcPr>
            <w:tcW w:w="1180" w:type="dxa"/>
            <w:tcBorders>
              <w:bottom w:val="single" w:sz="8" w:space="0" w:color="auto"/>
              <w:right w:val="single" w:sz="8" w:space="0" w:color="auto"/>
            </w:tcBorders>
            <w:vAlign w:val="bottom"/>
          </w:tcPr>
          <w:p w14:paraId="6F2A92F9"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16 место</w:t>
            </w:r>
          </w:p>
        </w:tc>
        <w:tc>
          <w:tcPr>
            <w:tcW w:w="1180" w:type="dxa"/>
            <w:tcBorders>
              <w:bottom w:val="single" w:sz="8" w:space="0" w:color="auto"/>
              <w:right w:val="single" w:sz="8" w:space="0" w:color="auto"/>
            </w:tcBorders>
            <w:vAlign w:val="bottom"/>
          </w:tcPr>
          <w:p w14:paraId="4F555650"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200</w:t>
            </w:r>
          </w:p>
        </w:tc>
        <w:tc>
          <w:tcPr>
            <w:tcW w:w="60" w:type="dxa"/>
            <w:tcBorders>
              <w:right w:val="single" w:sz="8" w:space="0" w:color="auto"/>
            </w:tcBorders>
            <w:vAlign w:val="bottom"/>
          </w:tcPr>
          <w:p w14:paraId="17DD1EA5" w14:textId="77777777" w:rsidR="009C111B" w:rsidRPr="00690EA3" w:rsidRDefault="009C111B" w:rsidP="009C111B">
            <w:pPr>
              <w:rPr>
                <w:rFonts w:ascii="Times New Roman" w:eastAsia="Times New Roman" w:hAnsi="Times New Roman"/>
                <w:sz w:val="22"/>
              </w:rPr>
            </w:pPr>
          </w:p>
        </w:tc>
      </w:tr>
      <w:tr w:rsidR="009C111B" w:rsidRPr="00690EA3" w14:paraId="76AFA595" w14:textId="77777777" w:rsidTr="009C111B">
        <w:trPr>
          <w:trHeight w:val="271"/>
        </w:trPr>
        <w:tc>
          <w:tcPr>
            <w:tcW w:w="80" w:type="dxa"/>
            <w:tcBorders>
              <w:left w:val="single" w:sz="8" w:space="0" w:color="auto"/>
              <w:right w:val="single" w:sz="8" w:space="0" w:color="auto"/>
            </w:tcBorders>
            <w:vAlign w:val="bottom"/>
          </w:tcPr>
          <w:p w14:paraId="65F34707"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40F8D679"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2 место</w:t>
            </w:r>
          </w:p>
        </w:tc>
        <w:tc>
          <w:tcPr>
            <w:tcW w:w="60" w:type="dxa"/>
            <w:tcBorders>
              <w:bottom w:val="single" w:sz="8" w:space="0" w:color="auto"/>
              <w:right w:val="single" w:sz="8" w:space="0" w:color="auto"/>
            </w:tcBorders>
            <w:shd w:val="clear" w:color="auto" w:fill="000000"/>
            <w:vAlign w:val="bottom"/>
          </w:tcPr>
          <w:p w14:paraId="2548AE42"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7051ECB2"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290</w:t>
            </w:r>
          </w:p>
        </w:tc>
        <w:tc>
          <w:tcPr>
            <w:tcW w:w="40" w:type="dxa"/>
            <w:tcBorders>
              <w:right w:val="single" w:sz="8" w:space="0" w:color="auto"/>
            </w:tcBorders>
            <w:vAlign w:val="bottom"/>
          </w:tcPr>
          <w:p w14:paraId="11F256E3"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18FBFD70"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17 место</w:t>
            </w:r>
          </w:p>
        </w:tc>
        <w:tc>
          <w:tcPr>
            <w:tcW w:w="1180" w:type="dxa"/>
            <w:tcBorders>
              <w:bottom w:val="single" w:sz="8" w:space="0" w:color="auto"/>
              <w:right w:val="single" w:sz="8" w:space="0" w:color="auto"/>
            </w:tcBorders>
            <w:vAlign w:val="bottom"/>
          </w:tcPr>
          <w:p w14:paraId="1636634B"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195</w:t>
            </w:r>
          </w:p>
        </w:tc>
        <w:tc>
          <w:tcPr>
            <w:tcW w:w="60" w:type="dxa"/>
            <w:tcBorders>
              <w:right w:val="single" w:sz="8" w:space="0" w:color="auto"/>
            </w:tcBorders>
            <w:vAlign w:val="bottom"/>
          </w:tcPr>
          <w:p w14:paraId="3F8BF12A" w14:textId="77777777" w:rsidR="009C111B" w:rsidRPr="00690EA3" w:rsidRDefault="009C111B" w:rsidP="009C111B">
            <w:pPr>
              <w:rPr>
                <w:rFonts w:ascii="Times New Roman" w:eastAsia="Times New Roman" w:hAnsi="Times New Roman"/>
                <w:sz w:val="23"/>
              </w:rPr>
            </w:pPr>
          </w:p>
        </w:tc>
      </w:tr>
      <w:tr w:rsidR="009C111B" w:rsidRPr="00690EA3" w14:paraId="136DD64E" w14:textId="77777777" w:rsidTr="009C111B">
        <w:trPr>
          <w:trHeight w:val="270"/>
        </w:trPr>
        <w:tc>
          <w:tcPr>
            <w:tcW w:w="80" w:type="dxa"/>
            <w:tcBorders>
              <w:left w:val="single" w:sz="8" w:space="0" w:color="auto"/>
              <w:right w:val="single" w:sz="8" w:space="0" w:color="auto"/>
            </w:tcBorders>
            <w:vAlign w:val="bottom"/>
          </w:tcPr>
          <w:p w14:paraId="4B70305A"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29FBC3D7"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3 место</w:t>
            </w:r>
          </w:p>
        </w:tc>
        <w:tc>
          <w:tcPr>
            <w:tcW w:w="60" w:type="dxa"/>
            <w:tcBorders>
              <w:bottom w:val="single" w:sz="8" w:space="0" w:color="auto"/>
              <w:right w:val="single" w:sz="8" w:space="0" w:color="auto"/>
            </w:tcBorders>
            <w:shd w:val="clear" w:color="auto" w:fill="000000"/>
            <w:vAlign w:val="bottom"/>
          </w:tcPr>
          <w:p w14:paraId="3A94CC19"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7966AF60"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280</w:t>
            </w:r>
          </w:p>
        </w:tc>
        <w:tc>
          <w:tcPr>
            <w:tcW w:w="40" w:type="dxa"/>
            <w:tcBorders>
              <w:right w:val="single" w:sz="8" w:space="0" w:color="auto"/>
            </w:tcBorders>
            <w:vAlign w:val="bottom"/>
          </w:tcPr>
          <w:p w14:paraId="7362DCF9"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32C43A43"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18 место</w:t>
            </w:r>
          </w:p>
        </w:tc>
        <w:tc>
          <w:tcPr>
            <w:tcW w:w="1180" w:type="dxa"/>
            <w:tcBorders>
              <w:bottom w:val="single" w:sz="8" w:space="0" w:color="auto"/>
              <w:right w:val="single" w:sz="8" w:space="0" w:color="auto"/>
            </w:tcBorders>
            <w:vAlign w:val="bottom"/>
          </w:tcPr>
          <w:p w14:paraId="2CFBF548"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190</w:t>
            </w:r>
          </w:p>
        </w:tc>
        <w:tc>
          <w:tcPr>
            <w:tcW w:w="60" w:type="dxa"/>
            <w:tcBorders>
              <w:right w:val="single" w:sz="8" w:space="0" w:color="auto"/>
            </w:tcBorders>
            <w:vAlign w:val="bottom"/>
          </w:tcPr>
          <w:p w14:paraId="58FD95EF" w14:textId="77777777" w:rsidR="009C111B" w:rsidRPr="00690EA3" w:rsidRDefault="009C111B" w:rsidP="009C111B">
            <w:pPr>
              <w:rPr>
                <w:rFonts w:ascii="Times New Roman" w:eastAsia="Times New Roman" w:hAnsi="Times New Roman"/>
                <w:sz w:val="23"/>
              </w:rPr>
            </w:pPr>
          </w:p>
        </w:tc>
      </w:tr>
      <w:tr w:rsidR="009C111B" w:rsidRPr="00690EA3" w14:paraId="1475E259" w14:textId="77777777" w:rsidTr="009C111B">
        <w:trPr>
          <w:trHeight w:val="273"/>
        </w:trPr>
        <w:tc>
          <w:tcPr>
            <w:tcW w:w="80" w:type="dxa"/>
            <w:tcBorders>
              <w:left w:val="single" w:sz="8" w:space="0" w:color="auto"/>
              <w:right w:val="single" w:sz="8" w:space="0" w:color="auto"/>
            </w:tcBorders>
            <w:vAlign w:val="bottom"/>
          </w:tcPr>
          <w:p w14:paraId="77C33810"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174AB3D4"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4 место</w:t>
            </w:r>
          </w:p>
        </w:tc>
        <w:tc>
          <w:tcPr>
            <w:tcW w:w="60" w:type="dxa"/>
            <w:tcBorders>
              <w:bottom w:val="single" w:sz="8" w:space="0" w:color="auto"/>
              <w:right w:val="single" w:sz="8" w:space="0" w:color="auto"/>
            </w:tcBorders>
            <w:shd w:val="clear" w:color="auto" w:fill="000000"/>
            <w:vAlign w:val="bottom"/>
          </w:tcPr>
          <w:p w14:paraId="27E182CA"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116350C2"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270</w:t>
            </w:r>
          </w:p>
        </w:tc>
        <w:tc>
          <w:tcPr>
            <w:tcW w:w="40" w:type="dxa"/>
            <w:tcBorders>
              <w:right w:val="single" w:sz="8" w:space="0" w:color="auto"/>
            </w:tcBorders>
            <w:vAlign w:val="bottom"/>
          </w:tcPr>
          <w:p w14:paraId="2A1DDFFF"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5726F1FB"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19 место</w:t>
            </w:r>
          </w:p>
        </w:tc>
        <w:tc>
          <w:tcPr>
            <w:tcW w:w="1180" w:type="dxa"/>
            <w:tcBorders>
              <w:bottom w:val="single" w:sz="8" w:space="0" w:color="auto"/>
              <w:right w:val="single" w:sz="8" w:space="0" w:color="auto"/>
            </w:tcBorders>
            <w:vAlign w:val="bottom"/>
          </w:tcPr>
          <w:p w14:paraId="0C1E1ACE"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185</w:t>
            </w:r>
          </w:p>
        </w:tc>
        <w:tc>
          <w:tcPr>
            <w:tcW w:w="60" w:type="dxa"/>
            <w:tcBorders>
              <w:right w:val="single" w:sz="8" w:space="0" w:color="auto"/>
            </w:tcBorders>
            <w:vAlign w:val="bottom"/>
          </w:tcPr>
          <w:p w14:paraId="79F70489" w14:textId="77777777" w:rsidR="009C111B" w:rsidRPr="00690EA3" w:rsidRDefault="009C111B" w:rsidP="009C111B">
            <w:pPr>
              <w:rPr>
                <w:rFonts w:ascii="Times New Roman" w:eastAsia="Times New Roman" w:hAnsi="Times New Roman"/>
                <w:sz w:val="23"/>
              </w:rPr>
            </w:pPr>
          </w:p>
        </w:tc>
      </w:tr>
      <w:tr w:rsidR="009C111B" w:rsidRPr="00690EA3" w14:paraId="2982F078" w14:textId="77777777" w:rsidTr="009C111B">
        <w:trPr>
          <w:trHeight w:val="270"/>
        </w:trPr>
        <w:tc>
          <w:tcPr>
            <w:tcW w:w="80" w:type="dxa"/>
            <w:tcBorders>
              <w:left w:val="single" w:sz="8" w:space="0" w:color="auto"/>
              <w:right w:val="single" w:sz="8" w:space="0" w:color="auto"/>
            </w:tcBorders>
            <w:vAlign w:val="bottom"/>
          </w:tcPr>
          <w:p w14:paraId="09793D70"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0B36A1A5"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5 место</w:t>
            </w:r>
          </w:p>
        </w:tc>
        <w:tc>
          <w:tcPr>
            <w:tcW w:w="60" w:type="dxa"/>
            <w:tcBorders>
              <w:bottom w:val="single" w:sz="8" w:space="0" w:color="auto"/>
              <w:right w:val="single" w:sz="8" w:space="0" w:color="auto"/>
            </w:tcBorders>
            <w:shd w:val="clear" w:color="auto" w:fill="000000"/>
            <w:vAlign w:val="bottom"/>
          </w:tcPr>
          <w:p w14:paraId="49E3F402"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4914CBFD"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260</w:t>
            </w:r>
          </w:p>
        </w:tc>
        <w:tc>
          <w:tcPr>
            <w:tcW w:w="40" w:type="dxa"/>
            <w:tcBorders>
              <w:right w:val="single" w:sz="8" w:space="0" w:color="auto"/>
            </w:tcBorders>
            <w:vAlign w:val="bottom"/>
          </w:tcPr>
          <w:p w14:paraId="3DE28BE4"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371D81A5"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20 место</w:t>
            </w:r>
          </w:p>
        </w:tc>
        <w:tc>
          <w:tcPr>
            <w:tcW w:w="1180" w:type="dxa"/>
            <w:tcBorders>
              <w:bottom w:val="single" w:sz="8" w:space="0" w:color="auto"/>
              <w:right w:val="single" w:sz="8" w:space="0" w:color="auto"/>
            </w:tcBorders>
            <w:vAlign w:val="bottom"/>
          </w:tcPr>
          <w:p w14:paraId="02036C4A"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180</w:t>
            </w:r>
          </w:p>
        </w:tc>
        <w:tc>
          <w:tcPr>
            <w:tcW w:w="60" w:type="dxa"/>
            <w:tcBorders>
              <w:right w:val="single" w:sz="8" w:space="0" w:color="auto"/>
            </w:tcBorders>
            <w:vAlign w:val="bottom"/>
          </w:tcPr>
          <w:p w14:paraId="585E0216" w14:textId="77777777" w:rsidR="009C111B" w:rsidRPr="00690EA3" w:rsidRDefault="009C111B" w:rsidP="009C111B">
            <w:pPr>
              <w:rPr>
                <w:rFonts w:ascii="Times New Roman" w:eastAsia="Times New Roman" w:hAnsi="Times New Roman"/>
                <w:sz w:val="23"/>
              </w:rPr>
            </w:pPr>
          </w:p>
        </w:tc>
      </w:tr>
      <w:tr w:rsidR="009C111B" w:rsidRPr="00690EA3" w14:paraId="62D5FD27" w14:textId="77777777" w:rsidTr="009C111B">
        <w:trPr>
          <w:trHeight w:val="270"/>
        </w:trPr>
        <w:tc>
          <w:tcPr>
            <w:tcW w:w="80" w:type="dxa"/>
            <w:tcBorders>
              <w:left w:val="single" w:sz="8" w:space="0" w:color="auto"/>
              <w:right w:val="single" w:sz="8" w:space="0" w:color="auto"/>
            </w:tcBorders>
            <w:vAlign w:val="bottom"/>
          </w:tcPr>
          <w:p w14:paraId="1F4FFA59"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5A43D823"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6 место</w:t>
            </w:r>
          </w:p>
        </w:tc>
        <w:tc>
          <w:tcPr>
            <w:tcW w:w="60" w:type="dxa"/>
            <w:tcBorders>
              <w:bottom w:val="single" w:sz="8" w:space="0" w:color="auto"/>
              <w:right w:val="single" w:sz="8" w:space="0" w:color="auto"/>
            </w:tcBorders>
            <w:shd w:val="clear" w:color="auto" w:fill="000000"/>
            <w:vAlign w:val="bottom"/>
          </w:tcPr>
          <w:p w14:paraId="77C78C34"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3D5AB0C2"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250</w:t>
            </w:r>
          </w:p>
        </w:tc>
        <w:tc>
          <w:tcPr>
            <w:tcW w:w="40" w:type="dxa"/>
            <w:tcBorders>
              <w:right w:val="single" w:sz="8" w:space="0" w:color="auto"/>
            </w:tcBorders>
            <w:vAlign w:val="bottom"/>
          </w:tcPr>
          <w:p w14:paraId="5B3BE4B5"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23C1D29D"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21 место</w:t>
            </w:r>
          </w:p>
        </w:tc>
        <w:tc>
          <w:tcPr>
            <w:tcW w:w="1180" w:type="dxa"/>
            <w:tcBorders>
              <w:bottom w:val="single" w:sz="8" w:space="0" w:color="auto"/>
              <w:right w:val="single" w:sz="8" w:space="0" w:color="auto"/>
            </w:tcBorders>
            <w:vAlign w:val="bottom"/>
          </w:tcPr>
          <w:p w14:paraId="5DB9A939"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170</w:t>
            </w:r>
          </w:p>
        </w:tc>
        <w:tc>
          <w:tcPr>
            <w:tcW w:w="60" w:type="dxa"/>
            <w:tcBorders>
              <w:right w:val="single" w:sz="8" w:space="0" w:color="auto"/>
            </w:tcBorders>
            <w:vAlign w:val="bottom"/>
          </w:tcPr>
          <w:p w14:paraId="369DE7E5" w14:textId="77777777" w:rsidR="009C111B" w:rsidRPr="00690EA3" w:rsidRDefault="009C111B" w:rsidP="009C111B">
            <w:pPr>
              <w:rPr>
                <w:rFonts w:ascii="Times New Roman" w:eastAsia="Times New Roman" w:hAnsi="Times New Roman"/>
                <w:sz w:val="23"/>
              </w:rPr>
            </w:pPr>
          </w:p>
        </w:tc>
      </w:tr>
      <w:tr w:rsidR="009C111B" w:rsidRPr="00690EA3" w14:paraId="4D06A8D2" w14:textId="77777777" w:rsidTr="009C111B">
        <w:trPr>
          <w:trHeight w:val="270"/>
        </w:trPr>
        <w:tc>
          <w:tcPr>
            <w:tcW w:w="80" w:type="dxa"/>
            <w:tcBorders>
              <w:left w:val="single" w:sz="8" w:space="0" w:color="auto"/>
              <w:right w:val="single" w:sz="8" w:space="0" w:color="auto"/>
            </w:tcBorders>
            <w:vAlign w:val="bottom"/>
          </w:tcPr>
          <w:p w14:paraId="465DAD84"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12D66D75"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7 место</w:t>
            </w:r>
          </w:p>
        </w:tc>
        <w:tc>
          <w:tcPr>
            <w:tcW w:w="60" w:type="dxa"/>
            <w:tcBorders>
              <w:bottom w:val="single" w:sz="8" w:space="0" w:color="auto"/>
              <w:right w:val="single" w:sz="8" w:space="0" w:color="auto"/>
            </w:tcBorders>
            <w:shd w:val="clear" w:color="auto" w:fill="000000"/>
            <w:vAlign w:val="bottom"/>
          </w:tcPr>
          <w:p w14:paraId="4731E670"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606234B9"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245</w:t>
            </w:r>
          </w:p>
        </w:tc>
        <w:tc>
          <w:tcPr>
            <w:tcW w:w="40" w:type="dxa"/>
            <w:tcBorders>
              <w:right w:val="single" w:sz="8" w:space="0" w:color="auto"/>
            </w:tcBorders>
            <w:vAlign w:val="bottom"/>
          </w:tcPr>
          <w:p w14:paraId="328D7579"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77E07BBE"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22 место</w:t>
            </w:r>
          </w:p>
        </w:tc>
        <w:tc>
          <w:tcPr>
            <w:tcW w:w="1180" w:type="dxa"/>
            <w:tcBorders>
              <w:bottom w:val="single" w:sz="8" w:space="0" w:color="auto"/>
              <w:right w:val="single" w:sz="8" w:space="0" w:color="auto"/>
            </w:tcBorders>
            <w:vAlign w:val="bottom"/>
          </w:tcPr>
          <w:p w14:paraId="79F83197"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168</w:t>
            </w:r>
          </w:p>
        </w:tc>
        <w:tc>
          <w:tcPr>
            <w:tcW w:w="60" w:type="dxa"/>
            <w:tcBorders>
              <w:right w:val="single" w:sz="8" w:space="0" w:color="auto"/>
            </w:tcBorders>
            <w:vAlign w:val="bottom"/>
          </w:tcPr>
          <w:p w14:paraId="41935A94" w14:textId="77777777" w:rsidR="009C111B" w:rsidRPr="00690EA3" w:rsidRDefault="009C111B" w:rsidP="009C111B">
            <w:pPr>
              <w:rPr>
                <w:rFonts w:ascii="Times New Roman" w:eastAsia="Times New Roman" w:hAnsi="Times New Roman"/>
                <w:sz w:val="23"/>
              </w:rPr>
            </w:pPr>
          </w:p>
        </w:tc>
      </w:tr>
      <w:tr w:rsidR="009C111B" w:rsidRPr="00690EA3" w14:paraId="231E3A71" w14:textId="77777777" w:rsidTr="009C111B">
        <w:trPr>
          <w:trHeight w:val="273"/>
        </w:trPr>
        <w:tc>
          <w:tcPr>
            <w:tcW w:w="80" w:type="dxa"/>
            <w:tcBorders>
              <w:left w:val="single" w:sz="8" w:space="0" w:color="auto"/>
              <w:right w:val="single" w:sz="8" w:space="0" w:color="auto"/>
            </w:tcBorders>
            <w:vAlign w:val="bottom"/>
          </w:tcPr>
          <w:p w14:paraId="13875DF4"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4B2C0F10"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8 место</w:t>
            </w:r>
          </w:p>
        </w:tc>
        <w:tc>
          <w:tcPr>
            <w:tcW w:w="60" w:type="dxa"/>
            <w:tcBorders>
              <w:bottom w:val="single" w:sz="8" w:space="0" w:color="auto"/>
              <w:right w:val="single" w:sz="8" w:space="0" w:color="auto"/>
            </w:tcBorders>
            <w:shd w:val="clear" w:color="auto" w:fill="000000"/>
            <w:vAlign w:val="bottom"/>
          </w:tcPr>
          <w:p w14:paraId="744AC634"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73A2C095"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240</w:t>
            </w:r>
          </w:p>
        </w:tc>
        <w:tc>
          <w:tcPr>
            <w:tcW w:w="40" w:type="dxa"/>
            <w:tcBorders>
              <w:right w:val="single" w:sz="8" w:space="0" w:color="auto"/>
            </w:tcBorders>
            <w:vAlign w:val="bottom"/>
          </w:tcPr>
          <w:p w14:paraId="45C31288"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67AAD5BA"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23 место</w:t>
            </w:r>
          </w:p>
        </w:tc>
        <w:tc>
          <w:tcPr>
            <w:tcW w:w="1180" w:type="dxa"/>
            <w:tcBorders>
              <w:bottom w:val="single" w:sz="8" w:space="0" w:color="auto"/>
              <w:right w:val="single" w:sz="8" w:space="0" w:color="auto"/>
            </w:tcBorders>
            <w:vAlign w:val="bottom"/>
          </w:tcPr>
          <w:p w14:paraId="1FD6371C"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166</w:t>
            </w:r>
          </w:p>
        </w:tc>
        <w:tc>
          <w:tcPr>
            <w:tcW w:w="60" w:type="dxa"/>
            <w:tcBorders>
              <w:right w:val="single" w:sz="8" w:space="0" w:color="auto"/>
            </w:tcBorders>
            <w:vAlign w:val="bottom"/>
          </w:tcPr>
          <w:p w14:paraId="780CEE48" w14:textId="77777777" w:rsidR="009C111B" w:rsidRPr="00690EA3" w:rsidRDefault="009C111B" w:rsidP="009C111B">
            <w:pPr>
              <w:rPr>
                <w:rFonts w:ascii="Times New Roman" w:eastAsia="Times New Roman" w:hAnsi="Times New Roman"/>
                <w:sz w:val="23"/>
              </w:rPr>
            </w:pPr>
          </w:p>
        </w:tc>
      </w:tr>
      <w:tr w:rsidR="009C111B" w:rsidRPr="00690EA3" w14:paraId="3E3D27E9" w14:textId="77777777" w:rsidTr="009C111B">
        <w:trPr>
          <w:trHeight w:val="270"/>
        </w:trPr>
        <w:tc>
          <w:tcPr>
            <w:tcW w:w="80" w:type="dxa"/>
            <w:tcBorders>
              <w:left w:val="single" w:sz="8" w:space="0" w:color="auto"/>
              <w:right w:val="single" w:sz="8" w:space="0" w:color="auto"/>
            </w:tcBorders>
            <w:vAlign w:val="bottom"/>
          </w:tcPr>
          <w:p w14:paraId="59B4C54F"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070253C0" w14:textId="77777777" w:rsidR="009C111B" w:rsidRPr="00690EA3" w:rsidRDefault="009C111B" w:rsidP="009C111B">
            <w:pPr>
              <w:jc w:val="center"/>
              <w:rPr>
                <w:rFonts w:ascii="Times New Roman" w:eastAsia="Times New Roman" w:hAnsi="Times New Roman"/>
                <w:b/>
                <w:w w:val="98"/>
                <w:sz w:val="22"/>
              </w:rPr>
            </w:pPr>
            <w:r w:rsidRPr="00690EA3">
              <w:rPr>
                <w:rFonts w:ascii="Times New Roman" w:eastAsia="Times New Roman" w:hAnsi="Times New Roman"/>
                <w:b/>
                <w:w w:val="98"/>
                <w:sz w:val="22"/>
              </w:rPr>
              <w:t>9 место</w:t>
            </w:r>
          </w:p>
        </w:tc>
        <w:tc>
          <w:tcPr>
            <w:tcW w:w="60" w:type="dxa"/>
            <w:tcBorders>
              <w:bottom w:val="single" w:sz="8" w:space="0" w:color="auto"/>
              <w:right w:val="single" w:sz="8" w:space="0" w:color="auto"/>
            </w:tcBorders>
            <w:shd w:val="clear" w:color="auto" w:fill="000000"/>
            <w:vAlign w:val="bottom"/>
          </w:tcPr>
          <w:p w14:paraId="7F539D60"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45C967A8"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235</w:t>
            </w:r>
          </w:p>
        </w:tc>
        <w:tc>
          <w:tcPr>
            <w:tcW w:w="40" w:type="dxa"/>
            <w:tcBorders>
              <w:right w:val="single" w:sz="8" w:space="0" w:color="auto"/>
            </w:tcBorders>
            <w:vAlign w:val="bottom"/>
          </w:tcPr>
          <w:p w14:paraId="5A9A7491"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7276C506"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24 место</w:t>
            </w:r>
          </w:p>
        </w:tc>
        <w:tc>
          <w:tcPr>
            <w:tcW w:w="1180" w:type="dxa"/>
            <w:tcBorders>
              <w:bottom w:val="single" w:sz="8" w:space="0" w:color="auto"/>
              <w:right w:val="single" w:sz="8" w:space="0" w:color="auto"/>
            </w:tcBorders>
            <w:vAlign w:val="bottom"/>
          </w:tcPr>
          <w:p w14:paraId="51717C07"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164</w:t>
            </w:r>
          </w:p>
        </w:tc>
        <w:tc>
          <w:tcPr>
            <w:tcW w:w="60" w:type="dxa"/>
            <w:tcBorders>
              <w:right w:val="single" w:sz="8" w:space="0" w:color="auto"/>
            </w:tcBorders>
            <w:vAlign w:val="bottom"/>
          </w:tcPr>
          <w:p w14:paraId="09AFF455" w14:textId="77777777" w:rsidR="009C111B" w:rsidRPr="00690EA3" w:rsidRDefault="009C111B" w:rsidP="009C111B">
            <w:pPr>
              <w:rPr>
                <w:rFonts w:ascii="Times New Roman" w:eastAsia="Times New Roman" w:hAnsi="Times New Roman"/>
                <w:sz w:val="23"/>
              </w:rPr>
            </w:pPr>
          </w:p>
        </w:tc>
      </w:tr>
      <w:tr w:rsidR="009C111B" w:rsidRPr="00690EA3" w14:paraId="4C4AA510" w14:textId="77777777" w:rsidTr="009C111B">
        <w:trPr>
          <w:trHeight w:val="270"/>
        </w:trPr>
        <w:tc>
          <w:tcPr>
            <w:tcW w:w="80" w:type="dxa"/>
            <w:tcBorders>
              <w:left w:val="single" w:sz="8" w:space="0" w:color="auto"/>
              <w:right w:val="single" w:sz="8" w:space="0" w:color="auto"/>
            </w:tcBorders>
            <w:vAlign w:val="bottom"/>
          </w:tcPr>
          <w:p w14:paraId="4B30F6FA"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307FACCA"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10 место</w:t>
            </w:r>
          </w:p>
        </w:tc>
        <w:tc>
          <w:tcPr>
            <w:tcW w:w="60" w:type="dxa"/>
            <w:tcBorders>
              <w:bottom w:val="single" w:sz="8" w:space="0" w:color="auto"/>
              <w:right w:val="single" w:sz="8" w:space="0" w:color="auto"/>
            </w:tcBorders>
            <w:shd w:val="clear" w:color="auto" w:fill="000000"/>
            <w:vAlign w:val="bottom"/>
          </w:tcPr>
          <w:p w14:paraId="2D147E4D"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063E1D4D"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230</w:t>
            </w:r>
          </w:p>
        </w:tc>
        <w:tc>
          <w:tcPr>
            <w:tcW w:w="40" w:type="dxa"/>
            <w:tcBorders>
              <w:right w:val="single" w:sz="8" w:space="0" w:color="auto"/>
            </w:tcBorders>
            <w:vAlign w:val="bottom"/>
          </w:tcPr>
          <w:p w14:paraId="17F6D7D6"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73C2DD71"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25 место</w:t>
            </w:r>
          </w:p>
        </w:tc>
        <w:tc>
          <w:tcPr>
            <w:tcW w:w="1180" w:type="dxa"/>
            <w:tcBorders>
              <w:bottom w:val="single" w:sz="8" w:space="0" w:color="auto"/>
              <w:right w:val="single" w:sz="8" w:space="0" w:color="auto"/>
            </w:tcBorders>
            <w:vAlign w:val="bottom"/>
          </w:tcPr>
          <w:p w14:paraId="15B63ACE"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162</w:t>
            </w:r>
          </w:p>
        </w:tc>
        <w:tc>
          <w:tcPr>
            <w:tcW w:w="60" w:type="dxa"/>
            <w:tcBorders>
              <w:right w:val="single" w:sz="8" w:space="0" w:color="auto"/>
            </w:tcBorders>
            <w:vAlign w:val="bottom"/>
          </w:tcPr>
          <w:p w14:paraId="0AFAA2F7" w14:textId="77777777" w:rsidR="009C111B" w:rsidRPr="00690EA3" w:rsidRDefault="009C111B" w:rsidP="009C111B">
            <w:pPr>
              <w:rPr>
                <w:rFonts w:ascii="Times New Roman" w:eastAsia="Times New Roman" w:hAnsi="Times New Roman"/>
                <w:sz w:val="23"/>
              </w:rPr>
            </w:pPr>
          </w:p>
        </w:tc>
      </w:tr>
      <w:tr w:rsidR="009C111B" w:rsidRPr="00690EA3" w14:paraId="4898ADBE" w14:textId="77777777" w:rsidTr="009C111B">
        <w:trPr>
          <w:trHeight w:val="270"/>
        </w:trPr>
        <w:tc>
          <w:tcPr>
            <w:tcW w:w="80" w:type="dxa"/>
            <w:tcBorders>
              <w:left w:val="single" w:sz="8" w:space="0" w:color="auto"/>
              <w:right w:val="single" w:sz="8" w:space="0" w:color="auto"/>
            </w:tcBorders>
            <w:vAlign w:val="bottom"/>
          </w:tcPr>
          <w:p w14:paraId="66AB2DA7"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50034D83"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11 место</w:t>
            </w:r>
          </w:p>
        </w:tc>
        <w:tc>
          <w:tcPr>
            <w:tcW w:w="60" w:type="dxa"/>
            <w:tcBorders>
              <w:bottom w:val="single" w:sz="8" w:space="0" w:color="auto"/>
              <w:right w:val="single" w:sz="8" w:space="0" w:color="auto"/>
            </w:tcBorders>
            <w:shd w:val="clear" w:color="auto" w:fill="000000"/>
            <w:vAlign w:val="bottom"/>
          </w:tcPr>
          <w:p w14:paraId="29C17F5F"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7F401EBF"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225</w:t>
            </w:r>
          </w:p>
        </w:tc>
        <w:tc>
          <w:tcPr>
            <w:tcW w:w="40" w:type="dxa"/>
            <w:tcBorders>
              <w:right w:val="single" w:sz="8" w:space="0" w:color="auto"/>
            </w:tcBorders>
            <w:vAlign w:val="bottom"/>
          </w:tcPr>
          <w:p w14:paraId="59E89147"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4A1A2F6D"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26 место</w:t>
            </w:r>
          </w:p>
        </w:tc>
        <w:tc>
          <w:tcPr>
            <w:tcW w:w="1180" w:type="dxa"/>
            <w:tcBorders>
              <w:bottom w:val="single" w:sz="8" w:space="0" w:color="auto"/>
              <w:right w:val="single" w:sz="8" w:space="0" w:color="auto"/>
            </w:tcBorders>
            <w:vAlign w:val="bottom"/>
          </w:tcPr>
          <w:p w14:paraId="699A523F"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158</w:t>
            </w:r>
          </w:p>
        </w:tc>
        <w:tc>
          <w:tcPr>
            <w:tcW w:w="60" w:type="dxa"/>
            <w:tcBorders>
              <w:right w:val="single" w:sz="8" w:space="0" w:color="auto"/>
            </w:tcBorders>
            <w:vAlign w:val="bottom"/>
          </w:tcPr>
          <w:p w14:paraId="60521912" w14:textId="77777777" w:rsidR="009C111B" w:rsidRPr="00690EA3" w:rsidRDefault="009C111B" w:rsidP="009C111B">
            <w:pPr>
              <w:rPr>
                <w:rFonts w:ascii="Times New Roman" w:eastAsia="Times New Roman" w:hAnsi="Times New Roman"/>
                <w:sz w:val="23"/>
              </w:rPr>
            </w:pPr>
          </w:p>
        </w:tc>
      </w:tr>
      <w:tr w:rsidR="009C111B" w:rsidRPr="00690EA3" w14:paraId="6E0C837B" w14:textId="77777777" w:rsidTr="009C111B">
        <w:trPr>
          <w:trHeight w:val="273"/>
        </w:trPr>
        <w:tc>
          <w:tcPr>
            <w:tcW w:w="80" w:type="dxa"/>
            <w:tcBorders>
              <w:left w:val="single" w:sz="8" w:space="0" w:color="auto"/>
              <w:right w:val="single" w:sz="8" w:space="0" w:color="auto"/>
            </w:tcBorders>
            <w:vAlign w:val="bottom"/>
          </w:tcPr>
          <w:p w14:paraId="244E2293"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64911EFE"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12 место</w:t>
            </w:r>
          </w:p>
        </w:tc>
        <w:tc>
          <w:tcPr>
            <w:tcW w:w="60" w:type="dxa"/>
            <w:tcBorders>
              <w:bottom w:val="single" w:sz="8" w:space="0" w:color="auto"/>
              <w:right w:val="single" w:sz="8" w:space="0" w:color="auto"/>
            </w:tcBorders>
            <w:shd w:val="clear" w:color="auto" w:fill="000000"/>
            <w:vAlign w:val="bottom"/>
          </w:tcPr>
          <w:p w14:paraId="2E5EDBF4"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0828E5C7"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220</w:t>
            </w:r>
          </w:p>
        </w:tc>
        <w:tc>
          <w:tcPr>
            <w:tcW w:w="40" w:type="dxa"/>
            <w:tcBorders>
              <w:right w:val="single" w:sz="8" w:space="0" w:color="auto"/>
            </w:tcBorders>
            <w:vAlign w:val="bottom"/>
          </w:tcPr>
          <w:p w14:paraId="2403B75F"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3D9E7434"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27 место</w:t>
            </w:r>
          </w:p>
        </w:tc>
        <w:tc>
          <w:tcPr>
            <w:tcW w:w="1180" w:type="dxa"/>
            <w:tcBorders>
              <w:bottom w:val="single" w:sz="8" w:space="0" w:color="auto"/>
              <w:right w:val="single" w:sz="8" w:space="0" w:color="auto"/>
            </w:tcBorders>
            <w:vAlign w:val="bottom"/>
          </w:tcPr>
          <w:p w14:paraId="02DCCDAE"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156</w:t>
            </w:r>
          </w:p>
        </w:tc>
        <w:tc>
          <w:tcPr>
            <w:tcW w:w="60" w:type="dxa"/>
            <w:tcBorders>
              <w:right w:val="single" w:sz="8" w:space="0" w:color="auto"/>
            </w:tcBorders>
            <w:vAlign w:val="bottom"/>
          </w:tcPr>
          <w:p w14:paraId="6BCB3711" w14:textId="77777777" w:rsidR="009C111B" w:rsidRPr="00690EA3" w:rsidRDefault="009C111B" w:rsidP="009C111B">
            <w:pPr>
              <w:rPr>
                <w:rFonts w:ascii="Times New Roman" w:eastAsia="Times New Roman" w:hAnsi="Times New Roman"/>
                <w:sz w:val="23"/>
              </w:rPr>
            </w:pPr>
          </w:p>
        </w:tc>
      </w:tr>
      <w:tr w:rsidR="009C111B" w:rsidRPr="00690EA3" w14:paraId="7F310E4D" w14:textId="77777777" w:rsidTr="009C111B">
        <w:trPr>
          <w:trHeight w:val="270"/>
        </w:trPr>
        <w:tc>
          <w:tcPr>
            <w:tcW w:w="80" w:type="dxa"/>
            <w:tcBorders>
              <w:left w:val="single" w:sz="8" w:space="0" w:color="auto"/>
              <w:right w:val="single" w:sz="8" w:space="0" w:color="auto"/>
            </w:tcBorders>
            <w:vAlign w:val="bottom"/>
          </w:tcPr>
          <w:p w14:paraId="711D03A3"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01216B18"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13 место</w:t>
            </w:r>
          </w:p>
        </w:tc>
        <w:tc>
          <w:tcPr>
            <w:tcW w:w="60" w:type="dxa"/>
            <w:tcBorders>
              <w:bottom w:val="single" w:sz="8" w:space="0" w:color="auto"/>
              <w:right w:val="single" w:sz="8" w:space="0" w:color="auto"/>
            </w:tcBorders>
            <w:shd w:val="clear" w:color="auto" w:fill="000000"/>
            <w:vAlign w:val="bottom"/>
          </w:tcPr>
          <w:p w14:paraId="7A163A54"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41C894B7"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215</w:t>
            </w:r>
          </w:p>
        </w:tc>
        <w:tc>
          <w:tcPr>
            <w:tcW w:w="40" w:type="dxa"/>
            <w:tcBorders>
              <w:right w:val="single" w:sz="8" w:space="0" w:color="auto"/>
            </w:tcBorders>
            <w:vAlign w:val="bottom"/>
          </w:tcPr>
          <w:p w14:paraId="46FDFA96"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1883189F"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28 место</w:t>
            </w:r>
          </w:p>
        </w:tc>
        <w:tc>
          <w:tcPr>
            <w:tcW w:w="1180" w:type="dxa"/>
            <w:tcBorders>
              <w:bottom w:val="single" w:sz="8" w:space="0" w:color="auto"/>
              <w:right w:val="single" w:sz="8" w:space="0" w:color="auto"/>
            </w:tcBorders>
            <w:vAlign w:val="bottom"/>
          </w:tcPr>
          <w:p w14:paraId="78545437"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154</w:t>
            </w:r>
          </w:p>
        </w:tc>
        <w:tc>
          <w:tcPr>
            <w:tcW w:w="60" w:type="dxa"/>
            <w:tcBorders>
              <w:right w:val="single" w:sz="8" w:space="0" w:color="auto"/>
            </w:tcBorders>
            <w:vAlign w:val="bottom"/>
          </w:tcPr>
          <w:p w14:paraId="562FB49F" w14:textId="77777777" w:rsidR="009C111B" w:rsidRPr="00690EA3" w:rsidRDefault="009C111B" w:rsidP="009C111B">
            <w:pPr>
              <w:rPr>
                <w:rFonts w:ascii="Times New Roman" w:eastAsia="Times New Roman" w:hAnsi="Times New Roman"/>
                <w:sz w:val="23"/>
              </w:rPr>
            </w:pPr>
          </w:p>
        </w:tc>
      </w:tr>
      <w:tr w:rsidR="009C111B" w:rsidRPr="00690EA3" w14:paraId="16FD91CD" w14:textId="77777777" w:rsidTr="009C111B">
        <w:trPr>
          <w:trHeight w:val="270"/>
        </w:trPr>
        <w:tc>
          <w:tcPr>
            <w:tcW w:w="80" w:type="dxa"/>
            <w:tcBorders>
              <w:left w:val="single" w:sz="8" w:space="0" w:color="auto"/>
              <w:right w:val="single" w:sz="8" w:space="0" w:color="auto"/>
            </w:tcBorders>
            <w:vAlign w:val="bottom"/>
          </w:tcPr>
          <w:p w14:paraId="17FE984F" w14:textId="77777777" w:rsidR="009C111B" w:rsidRPr="00690EA3" w:rsidRDefault="009C111B" w:rsidP="009C111B">
            <w:pPr>
              <w:rPr>
                <w:rFonts w:ascii="Times New Roman" w:eastAsia="Times New Roman" w:hAnsi="Times New Roman"/>
                <w:sz w:val="23"/>
              </w:rPr>
            </w:pPr>
          </w:p>
        </w:tc>
        <w:tc>
          <w:tcPr>
            <w:tcW w:w="1120" w:type="dxa"/>
            <w:tcBorders>
              <w:bottom w:val="single" w:sz="8" w:space="0" w:color="auto"/>
            </w:tcBorders>
            <w:vAlign w:val="bottom"/>
          </w:tcPr>
          <w:p w14:paraId="1D25DDC0"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14 место</w:t>
            </w:r>
          </w:p>
        </w:tc>
        <w:tc>
          <w:tcPr>
            <w:tcW w:w="60" w:type="dxa"/>
            <w:tcBorders>
              <w:bottom w:val="single" w:sz="8" w:space="0" w:color="auto"/>
              <w:right w:val="single" w:sz="8" w:space="0" w:color="auto"/>
            </w:tcBorders>
            <w:shd w:val="clear" w:color="auto" w:fill="000000"/>
            <w:vAlign w:val="bottom"/>
          </w:tcPr>
          <w:p w14:paraId="50B8DA6D"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5EA072F8"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210</w:t>
            </w:r>
          </w:p>
        </w:tc>
        <w:tc>
          <w:tcPr>
            <w:tcW w:w="40" w:type="dxa"/>
            <w:tcBorders>
              <w:right w:val="single" w:sz="8" w:space="0" w:color="auto"/>
            </w:tcBorders>
            <w:vAlign w:val="bottom"/>
          </w:tcPr>
          <w:p w14:paraId="4C677919" w14:textId="77777777" w:rsidR="009C111B" w:rsidRPr="00690EA3" w:rsidRDefault="009C111B" w:rsidP="009C111B">
            <w:pPr>
              <w:rPr>
                <w:rFonts w:ascii="Times New Roman" w:eastAsia="Times New Roman" w:hAnsi="Times New Roman"/>
                <w:sz w:val="23"/>
              </w:rPr>
            </w:pPr>
          </w:p>
        </w:tc>
        <w:tc>
          <w:tcPr>
            <w:tcW w:w="1180" w:type="dxa"/>
            <w:tcBorders>
              <w:bottom w:val="single" w:sz="8" w:space="0" w:color="auto"/>
              <w:right w:val="single" w:sz="8" w:space="0" w:color="auto"/>
            </w:tcBorders>
            <w:vAlign w:val="bottom"/>
          </w:tcPr>
          <w:p w14:paraId="389D883A"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29 место</w:t>
            </w:r>
          </w:p>
        </w:tc>
        <w:tc>
          <w:tcPr>
            <w:tcW w:w="1180" w:type="dxa"/>
            <w:tcBorders>
              <w:bottom w:val="single" w:sz="8" w:space="0" w:color="auto"/>
              <w:right w:val="single" w:sz="8" w:space="0" w:color="auto"/>
            </w:tcBorders>
            <w:vAlign w:val="bottom"/>
          </w:tcPr>
          <w:p w14:paraId="0E7FF23D"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152</w:t>
            </w:r>
          </w:p>
        </w:tc>
        <w:tc>
          <w:tcPr>
            <w:tcW w:w="60" w:type="dxa"/>
            <w:tcBorders>
              <w:right w:val="single" w:sz="8" w:space="0" w:color="auto"/>
            </w:tcBorders>
            <w:vAlign w:val="bottom"/>
          </w:tcPr>
          <w:p w14:paraId="5D7CC77B" w14:textId="77777777" w:rsidR="009C111B" w:rsidRPr="00690EA3" w:rsidRDefault="009C111B" w:rsidP="009C111B">
            <w:pPr>
              <w:rPr>
                <w:rFonts w:ascii="Times New Roman" w:eastAsia="Times New Roman" w:hAnsi="Times New Roman"/>
                <w:sz w:val="23"/>
              </w:rPr>
            </w:pPr>
          </w:p>
        </w:tc>
      </w:tr>
      <w:tr w:rsidR="009C111B" w:rsidRPr="00690EA3" w14:paraId="10098E2D" w14:textId="77777777" w:rsidTr="009C111B">
        <w:trPr>
          <w:trHeight w:val="304"/>
        </w:trPr>
        <w:tc>
          <w:tcPr>
            <w:tcW w:w="80" w:type="dxa"/>
            <w:tcBorders>
              <w:left w:val="single" w:sz="8" w:space="0" w:color="auto"/>
              <w:right w:val="single" w:sz="8" w:space="0" w:color="auto"/>
            </w:tcBorders>
            <w:vAlign w:val="bottom"/>
          </w:tcPr>
          <w:p w14:paraId="18CF3054" w14:textId="77777777" w:rsidR="009C111B" w:rsidRPr="00690EA3" w:rsidRDefault="009C111B" w:rsidP="009C111B">
            <w:pPr>
              <w:rPr>
                <w:rFonts w:ascii="Times New Roman" w:eastAsia="Times New Roman" w:hAnsi="Times New Roman"/>
                <w:sz w:val="24"/>
              </w:rPr>
            </w:pPr>
          </w:p>
        </w:tc>
        <w:tc>
          <w:tcPr>
            <w:tcW w:w="1120" w:type="dxa"/>
            <w:tcBorders>
              <w:bottom w:val="single" w:sz="8" w:space="0" w:color="auto"/>
            </w:tcBorders>
            <w:vAlign w:val="bottom"/>
          </w:tcPr>
          <w:p w14:paraId="5F7DCB99"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15 место</w:t>
            </w:r>
          </w:p>
        </w:tc>
        <w:tc>
          <w:tcPr>
            <w:tcW w:w="60" w:type="dxa"/>
            <w:tcBorders>
              <w:bottom w:val="single" w:sz="8" w:space="0" w:color="auto"/>
              <w:right w:val="single" w:sz="8" w:space="0" w:color="auto"/>
            </w:tcBorders>
            <w:shd w:val="clear" w:color="auto" w:fill="000000"/>
            <w:vAlign w:val="bottom"/>
          </w:tcPr>
          <w:p w14:paraId="77F8988D" w14:textId="77777777" w:rsidR="009C111B" w:rsidRPr="00690EA3" w:rsidRDefault="009C111B" w:rsidP="009C111B">
            <w:pPr>
              <w:rPr>
                <w:rFonts w:ascii="Times New Roman" w:eastAsia="Times New Roman" w:hAnsi="Times New Roman"/>
                <w:sz w:val="24"/>
              </w:rPr>
            </w:pPr>
          </w:p>
        </w:tc>
        <w:tc>
          <w:tcPr>
            <w:tcW w:w="1180" w:type="dxa"/>
            <w:tcBorders>
              <w:bottom w:val="single" w:sz="8" w:space="0" w:color="auto"/>
              <w:right w:val="single" w:sz="8" w:space="0" w:color="auto"/>
            </w:tcBorders>
            <w:vAlign w:val="bottom"/>
          </w:tcPr>
          <w:p w14:paraId="17014F9D" w14:textId="77777777" w:rsidR="009C111B" w:rsidRPr="00690EA3" w:rsidRDefault="009C111B" w:rsidP="009C111B">
            <w:pPr>
              <w:jc w:val="center"/>
              <w:rPr>
                <w:rFonts w:ascii="Times New Roman" w:eastAsia="Times New Roman" w:hAnsi="Times New Roman"/>
                <w:b/>
                <w:color w:val="0070C0"/>
                <w:w w:val="96"/>
                <w:sz w:val="22"/>
              </w:rPr>
            </w:pPr>
            <w:r w:rsidRPr="00690EA3">
              <w:rPr>
                <w:rFonts w:ascii="Times New Roman" w:eastAsia="Times New Roman" w:hAnsi="Times New Roman"/>
                <w:b/>
                <w:color w:val="0070C0"/>
                <w:w w:val="96"/>
                <w:sz w:val="22"/>
              </w:rPr>
              <w:t>205</w:t>
            </w:r>
          </w:p>
        </w:tc>
        <w:tc>
          <w:tcPr>
            <w:tcW w:w="40" w:type="dxa"/>
            <w:tcBorders>
              <w:right w:val="single" w:sz="8" w:space="0" w:color="auto"/>
            </w:tcBorders>
            <w:vAlign w:val="bottom"/>
          </w:tcPr>
          <w:p w14:paraId="2857ED37" w14:textId="77777777" w:rsidR="009C111B" w:rsidRPr="00690EA3" w:rsidRDefault="009C111B" w:rsidP="009C111B">
            <w:pPr>
              <w:rPr>
                <w:rFonts w:ascii="Times New Roman" w:eastAsia="Times New Roman" w:hAnsi="Times New Roman"/>
                <w:sz w:val="24"/>
              </w:rPr>
            </w:pPr>
          </w:p>
        </w:tc>
        <w:tc>
          <w:tcPr>
            <w:tcW w:w="1180" w:type="dxa"/>
            <w:tcBorders>
              <w:bottom w:val="single" w:sz="8" w:space="0" w:color="auto"/>
              <w:right w:val="single" w:sz="8" w:space="0" w:color="auto"/>
            </w:tcBorders>
            <w:vAlign w:val="bottom"/>
          </w:tcPr>
          <w:p w14:paraId="50340CC7" w14:textId="77777777" w:rsidR="009C111B" w:rsidRPr="00690EA3" w:rsidRDefault="009C111B" w:rsidP="009C111B">
            <w:pPr>
              <w:jc w:val="center"/>
              <w:rPr>
                <w:rFonts w:ascii="Times New Roman" w:eastAsia="Times New Roman" w:hAnsi="Times New Roman"/>
                <w:b/>
                <w:sz w:val="22"/>
              </w:rPr>
            </w:pPr>
            <w:r w:rsidRPr="00690EA3">
              <w:rPr>
                <w:rFonts w:ascii="Times New Roman" w:eastAsia="Times New Roman" w:hAnsi="Times New Roman"/>
                <w:b/>
                <w:sz w:val="22"/>
              </w:rPr>
              <w:t>30 место</w:t>
            </w:r>
          </w:p>
        </w:tc>
        <w:tc>
          <w:tcPr>
            <w:tcW w:w="1180" w:type="dxa"/>
            <w:tcBorders>
              <w:bottom w:val="single" w:sz="8" w:space="0" w:color="auto"/>
              <w:right w:val="single" w:sz="8" w:space="0" w:color="auto"/>
            </w:tcBorders>
            <w:vAlign w:val="bottom"/>
          </w:tcPr>
          <w:p w14:paraId="77DB182A" w14:textId="77777777" w:rsidR="009C111B" w:rsidRPr="00690EA3" w:rsidRDefault="009C111B" w:rsidP="009C111B">
            <w:pPr>
              <w:jc w:val="center"/>
              <w:rPr>
                <w:rFonts w:ascii="Times New Roman" w:eastAsia="Times New Roman" w:hAnsi="Times New Roman"/>
                <w:b/>
                <w:color w:val="0070C0"/>
                <w:sz w:val="22"/>
              </w:rPr>
            </w:pPr>
            <w:r w:rsidRPr="00690EA3">
              <w:rPr>
                <w:rFonts w:ascii="Times New Roman" w:eastAsia="Times New Roman" w:hAnsi="Times New Roman"/>
                <w:b/>
                <w:color w:val="0070C0"/>
                <w:sz w:val="22"/>
              </w:rPr>
              <w:t>150</w:t>
            </w:r>
          </w:p>
        </w:tc>
        <w:tc>
          <w:tcPr>
            <w:tcW w:w="60" w:type="dxa"/>
            <w:tcBorders>
              <w:right w:val="single" w:sz="8" w:space="0" w:color="auto"/>
            </w:tcBorders>
            <w:vAlign w:val="bottom"/>
          </w:tcPr>
          <w:p w14:paraId="2B3AF659" w14:textId="77777777" w:rsidR="009C111B" w:rsidRPr="00690EA3" w:rsidRDefault="009C111B" w:rsidP="009C111B">
            <w:pPr>
              <w:rPr>
                <w:rFonts w:ascii="Times New Roman" w:eastAsia="Times New Roman" w:hAnsi="Times New Roman"/>
                <w:sz w:val="24"/>
              </w:rPr>
            </w:pPr>
          </w:p>
        </w:tc>
      </w:tr>
      <w:tr w:rsidR="009C111B" w:rsidRPr="00690EA3" w14:paraId="3816E029" w14:textId="77777777" w:rsidTr="009C111B">
        <w:trPr>
          <w:trHeight w:val="20"/>
        </w:trPr>
        <w:tc>
          <w:tcPr>
            <w:tcW w:w="80" w:type="dxa"/>
            <w:tcBorders>
              <w:left w:val="single" w:sz="8" w:space="0" w:color="auto"/>
              <w:bottom w:val="single" w:sz="8" w:space="0" w:color="auto"/>
            </w:tcBorders>
            <w:vAlign w:val="bottom"/>
          </w:tcPr>
          <w:p w14:paraId="599FFFA8" w14:textId="77777777" w:rsidR="009C111B" w:rsidRPr="00690EA3" w:rsidRDefault="009C111B" w:rsidP="009C111B">
            <w:pPr>
              <w:rPr>
                <w:rFonts w:ascii="Times New Roman" w:eastAsia="Times New Roman" w:hAnsi="Times New Roman"/>
                <w:sz w:val="1"/>
              </w:rPr>
            </w:pPr>
          </w:p>
        </w:tc>
        <w:tc>
          <w:tcPr>
            <w:tcW w:w="1120" w:type="dxa"/>
            <w:tcBorders>
              <w:bottom w:val="single" w:sz="8" w:space="0" w:color="auto"/>
            </w:tcBorders>
            <w:vAlign w:val="bottom"/>
          </w:tcPr>
          <w:p w14:paraId="6A1FA96B" w14:textId="77777777" w:rsidR="009C111B" w:rsidRPr="00690EA3" w:rsidRDefault="009C111B" w:rsidP="009C111B">
            <w:pPr>
              <w:rPr>
                <w:rFonts w:ascii="Times New Roman" w:eastAsia="Times New Roman" w:hAnsi="Times New Roman"/>
                <w:sz w:val="1"/>
              </w:rPr>
            </w:pPr>
          </w:p>
        </w:tc>
        <w:tc>
          <w:tcPr>
            <w:tcW w:w="60" w:type="dxa"/>
            <w:tcBorders>
              <w:bottom w:val="single" w:sz="8" w:space="0" w:color="auto"/>
            </w:tcBorders>
            <w:vAlign w:val="bottom"/>
          </w:tcPr>
          <w:p w14:paraId="5BB36275" w14:textId="77777777" w:rsidR="009C111B" w:rsidRPr="00690EA3" w:rsidRDefault="009C111B" w:rsidP="009C111B">
            <w:pPr>
              <w:rPr>
                <w:rFonts w:ascii="Times New Roman" w:eastAsia="Times New Roman" w:hAnsi="Times New Roman"/>
                <w:sz w:val="1"/>
              </w:rPr>
            </w:pPr>
          </w:p>
        </w:tc>
        <w:tc>
          <w:tcPr>
            <w:tcW w:w="1180" w:type="dxa"/>
            <w:tcBorders>
              <w:bottom w:val="single" w:sz="8" w:space="0" w:color="auto"/>
            </w:tcBorders>
            <w:vAlign w:val="bottom"/>
          </w:tcPr>
          <w:p w14:paraId="0BD514A0" w14:textId="77777777" w:rsidR="009C111B" w:rsidRPr="00690EA3" w:rsidRDefault="009C111B" w:rsidP="009C111B">
            <w:pPr>
              <w:rPr>
                <w:rFonts w:ascii="Times New Roman" w:eastAsia="Times New Roman" w:hAnsi="Times New Roman"/>
                <w:sz w:val="1"/>
              </w:rPr>
            </w:pPr>
          </w:p>
        </w:tc>
        <w:tc>
          <w:tcPr>
            <w:tcW w:w="40" w:type="dxa"/>
            <w:tcBorders>
              <w:bottom w:val="single" w:sz="8" w:space="0" w:color="auto"/>
            </w:tcBorders>
            <w:vAlign w:val="bottom"/>
          </w:tcPr>
          <w:p w14:paraId="0884E3BE" w14:textId="77777777" w:rsidR="009C111B" w:rsidRPr="00690EA3" w:rsidRDefault="009C111B" w:rsidP="009C111B">
            <w:pPr>
              <w:rPr>
                <w:rFonts w:ascii="Times New Roman" w:eastAsia="Times New Roman" w:hAnsi="Times New Roman"/>
                <w:sz w:val="1"/>
              </w:rPr>
            </w:pPr>
          </w:p>
        </w:tc>
        <w:tc>
          <w:tcPr>
            <w:tcW w:w="1180" w:type="dxa"/>
            <w:tcBorders>
              <w:bottom w:val="single" w:sz="8" w:space="0" w:color="auto"/>
            </w:tcBorders>
            <w:vAlign w:val="bottom"/>
          </w:tcPr>
          <w:p w14:paraId="6D21AA8A" w14:textId="77777777" w:rsidR="009C111B" w:rsidRPr="00690EA3" w:rsidRDefault="009C111B" w:rsidP="009C111B">
            <w:pPr>
              <w:rPr>
                <w:rFonts w:ascii="Times New Roman" w:eastAsia="Times New Roman" w:hAnsi="Times New Roman"/>
                <w:sz w:val="1"/>
              </w:rPr>
            </w:pPr>
          </w:p>
        </w:tc>
        <w:tc>
          <w:tcPr>
            <w:tcW w:w="1180" w:type="dxa"/>
            <w:tcBorders>
              <w:bottom w:val="single" w:sz="8" w:space="0" w:color="auto"/>
            </w:tcBorders>
            <w:vAlign w:val="bottom"/>
          </w:tcPr>
          <w:p w14:paraId="3F986B04" w14:textId="77777777" w:rsidR="009C111B" w:rsidRPr="00690EA3" w:rsidRDefault="009C111B" w:rsidP="009C111B">
            <w:pPr>
              <w:rPr>
                <w:rFonts w:ascii="Times New Roman" w:eastAsia="Times New Roman" w:hAnsi="Times New Roman"/>
                <w:sz w:val="1"/>
              </w:rPr>
            </w:pPr>
          </w:p>
        </w:tc>
        <w:tc>
          <w:tcPr>
            <w:tcW w:w="60" w:type="dxa"/>
            <w:tcBorders>
              <w:bottom w:val="single" w:sz="8" w:space="0" w:color="auto"/>
              <w:right w:val="single" w:sz="8" w:space="0" w:color="auto"/>
            </w:tcBorders>
            <w:vAlign w:val="bottom"/>
          </w:tcPr>
          <w:p w14:paraId="554E4E18" w14:textId="77777777" w:rsidR="009C111B" w:rsidRPr="00690EA3" w:rsidRDefault="009C111B" w:rsidP="009C111B">
            <w:pPr>
              <w:rPr>
                <w:rFonts w:ascii="Times New Roman" w:eastAsia="Times New Roman" w:hAnsi="Times New Roman"/>
                <w:sz w:val="1"/>
              </w:rPr>
            </w:pPr>
          </w:p>
        </w:tc>
      </w:tr>
    </w:tbl>
    <w:p w14:paraId="60A25EE2" w14:textId="77777777" w:rsidR="00FE6A64" w:rsidRPr="00690EA3" w:rsidRDefault="00FE6A64" w:rsidP="009C111B">
      <w:pPr>
        <w:ind w:left="260"/>
        <w:jc w:val="both"/>
        <w:rPr>
          <w:rFonts w:ascii="Times New Roman" w:eastAsia="Times New Roman" w:hAnsi="Times New Roman"/>
          <w:sz w:val="24"/>
        </w:rPr>
      </w:pPr>
    </w:p>
    <w:p w14:paraId="501EE3B6" w14:textId="77777777" w:rsidR="00CE08C5" w:rsidRPr="00690EA3" w:rsidRDefault="00CE08C5" w:rsidP="009C111B">
      <w:pPr>
        <w:rPr>
          <w:rFonts w:ascii="Times New Roman" w:eastAsia="Times New Roman" w:hAnsi="Times New Roman"/>
        </w:rPr>
      </w:pPr>
    </w:p>
    <w:p w14:paraId="4C128E44" w14:textId="77777777" w:rsidR="009C111B" w:rsidRPr="00690EA3" w:rsidRDefault="009C111B" w:rsidP="009C111B">
      <w:pPr>
        <w:rPr>
          <w:rFonts w:ascii="Times New Roman" w:eastAsia="Times New Roman" w:hAnsi="Times New Roman"/>
        </w:rPr>
      </w:pPr>
    </w:p>
    <w:p w14:paraId="7EE895AD" w14:textId="77777777" w:rsidR="009C111B" w:rsidRPr="00690EA3" w:rsidRDefault="009C111B" w:rsidP="009C111B">
      <w:pPr>
        <w:rPr>
          <w:rFonts w:ascii="Times New Roman" w:eastAsia="Times New Roman" w:hAnsi="Times New Roman"/>
        </w:rPr>
      </w:pPr>
    </w:p>
    <w:p w14:paraId="42C2005A" w14:textId="77777777" w:rsidR="00E13A03" w:rsidRPr="00690EA3" w:rsidRDefault="00C76A59" w:rsidP="009C111B">
      <w:pPr>
        <w:ind w:left="260"/>
        <w:jc w:val="both"/>
        <w:rPr>
          <w:rFonts w:ascii="Times New Roman" w:eastAsia="Times New Roman" w:hAnsi="Times New Roman"/>
          <w:color w:val="FF0000"/>
          <w:sz w:val="24"/>
        </w:rPr>
      </w:pPr>
      <w:r w:rsidRPr="00690EA3">
        <w:rPr>
          <w:rFonts w:ascii="Times New Roman" w:eastAsia="Times New Roman" w:hAnsi="Times New Roman"/>
          <w:color w:val="000000"/>
          <w:sz w:val="24"/>
        </w:rPr>
        <w:t>5.18.</w:t>
      </w:r>
      <w:r w:rsidR="009C111B" w:rsidRPr="00690EA3">
        <w:rPr>
          <w:rFonts w:ascii="Times New Roman" w:eastAsia="Times New Roman" w:hAnsi="Times New Roman"/>
          <w:color w:val="000000"/>
          <w:sz w:val="24"/>
        </w:rPr>
        <w:t>7</w:t>
      </w:r>
      <w:r w:rsidRPr="00690EA3">
        <w:rPr>
          <w:rFonts w:ascii="Times New Roman" w:eastAsia="Times New Roman" w:hAnsi="Times New Roman"/>
          <w:color w:val="000000"/>
          <w:sz w:val="24"/>
        </w:rPr>
        <w:t xml:space="preserve">. </w:t>
      </w:r>
      <w:r w:rsidR="00E13A03" w:rsidRPr="00690EA3">
        <w:rPr>
          <w:rFonts w:ascii="Times New Roman" w:eastAsia="Times New Roman" w:hAnsi="Times New Roman"/>
          <w:color w:val="000000"/>
          <w:sz w:val="24"/>
        </w:rPr>
        <w:t xml:space="preserve">Итоговые рейтинговые баллы </w:t>
      </w:r>
      <w:r w:rsidR="009C3379" w:rsidRPr="00690EA3">
        <w:rPr>
          <w:rFonts w:ascii="Times New Roman" w:eastAsia="Times New Roman" w:hAnsi="Times New Roman"/>
          <w:color w:val="000000"/>
          <w:sz w:val="24"/>
        </w:rPr>
        <w:t xml:space="preserve">за этап </w:t>
      </w:r>
      <w:r w:rsidR="00E13A03" w:rsidRPr="00690EA3">
        <w:rPr>
          <w:rFonts w:ascii="Times New Roman" w:eastAsia="Times New Roman" w:hAnsi="Times New Roman"/>
          <w:color w:val="000000"/>
          <w:sz w:val="24"/>
        </w:rPr>
        <w:t>определяются по среднеарифметическому значению показателя «А» (основного) и показателя «В»</w:t>
      </w:r>
      <w:r w:rsidR="00510894" w:rsidRPr="00690EA3">
        <w:rPr>
          <w:rFonts w:ascii="Times New Roman" w:eastAsia="Times New Roman" w:hAnsi="Times New Roman"/>
          <w:color w:val="000000"/>
          <w:sz w:val="24"/>
        </w:rPr>
        <w:t xml:space="preserve"> (дополнительного)</w:t>
      </w:r>
      <w:r w:rsidR="00E13A03" w:rsidRPr="00690EA3">
        <w:rPr>
          <w:rFonts w:ascii="Times New Roman" w:eastAsia="Times New Roman" w:hAnsi="Times New Roman"/>
          <w:color w:val="000000"/>
          <w:sz w:val="24"/>
        </w:rPr>
        <w:t>.</w:t>
      </w:r>
      <w:r w:rsidRPr="00690EA3">
        <w:rPr>
          <w:rFonts w:ascii="Times New Roman" w:eastAsia="Times New Roman" w:hAnsi="Times New Roman"/>
          <w:sz w:val="24"/>
        </w:rPr>
        <w:t xml:space="preserve"> Дробное количество рейтинговых баллов округляется до десятых долей по математическому правилу.</w:t>
      </w:r>
    </w:p>
    <w:p w14:paraId="2794556A"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5.18.</w:t>
      </w:r>
      <w:r w:rsidR="009C111B" w:rsidRPr="00690EA3">
        <w:rPr>
          <w:rFonts w:ascii="Times New Roman" w:eastAsia="Times New Roman" w:hAnsi="Times New Roman"/>
          <w:sz w:val="24"/>
        </w:rPr>
        <w:t>8</w:t>
      </w:r>
      <w:r w:rsidRPr="00690EA3">
        <w:rPr>
          <w:rFonts w:ascii="Times New Roman" w:eastAsia="Times New Roman" w:hAnsi="Times New Roman"/>
          <w:sz w:val="24"/>
        </w:rPr>
        <w:t xml:space="preserve">. </w:t>
      </w:r>
      <w:r w:rsidRPr="00690EA3">
        <w:rPr>
          <w:rFonts w:ascii="Times New Roman" w:eastAsia="Times New Roman" w:hAnsi="Times New Roman"/>
          <w:sz w:val="24"/>
          <w:u w:val="single"/>
        </w:rPr>
        <w:t>Пример 1:</w:t>
      </w:r>
      <w:r w:rsidRPr="00690EA3">
        <w:rPr>
          <w:rFonts w:ascii="Times New Roman" w:eastAsia="Times New Roman" w:hAnsi="Times New Roman"/>
          <w:sz w:val="24"/>
        </w:rPr>
        <w:t xml:space="preserve"> (экипаж: </w:t>
      </w:r>
      <w:proofErr w:type="spellStart"/>
      <w:r w:rsidRPr="00690EA3">
        <w:rPr>
          <w:rFonts w:ascii="Times New Roman" w:eastAsia="Times New Roman" w:hAnsi="Times New Roman"/>
          <w:sz w:val="24"/>
        </w:rPr>
        <w:t>Питерцов</w:t>
      </w:r>
      <w:proofErr w:type="spellEnd"/>
      <w:r w:rsidRPr="00690EA3">
        <w:rPr>
          <w:rFonts w:ascii="Times New Roman" w:eastAsia="Times New Roman" w:hAnsi="Times New Roman"/>
          <w:sz w:val="24"/>
        </w:rPr>
        <w:t>-Елисеев, 2-й этап 2020 год):</w:t>
      </w:r>
    </w:p>
    <w:p w14:paraId="009D7963" w14:textId="77777777" w:rsidR="00CE08C5" w:rsidRPr="00690EA3" w:rsidRDefault="00CE08C5">
      <w:pPr>
        <w:spacing w:line="12" w:lineRule="exact"/>
        <w:rPr>
          <w:rFonts w:ascii="Times New Roman" w:eastAsia="Times New Roman" w:hAnsi="Times New Roman"/>
        </w:rPr>
      </w:pPr>
    </w:p>
    <w:p w14:paraId="34466F15" w14:textId="77777777" w:rsidR="00CE08C5" w:rsidRPr="00690EA3" w:rsidRDefault="00CE08C5">
      <w:pPr>
        <w:numPr>
          <w:ilvl w:val="0"/>
          <w:numId w:val="25"/>
        </w:numPr>
        <w:tabs>
          <w:tab w:val="left" w:pos="459"/>
        </w:tabs>
        <w:spacing w:line="234" w:lineRule="auto"/>
        <w:ind w:left="260" w:firstLine="2"/>
        <w:rPr>
          <w:rFonts w:ascii="Times New Roman" w:eastAsia="Times New Roman" w:hAnsi="Times New Roman"/>
          <w:sz w:val="24"/>
        </w:rPr>
      </w:pPr>
      <w:r w:rsidRPr="00690EA3">
        <w:rPr>
          <w:rFonts w:ascii="Times New Roman" w:eastAsia="Times New Roman" w:hAnsi="Times New Roman"/>
          <w:sz w:val="24"/>
        </w:rPr>
        <w:t>Показатель «А»: Экипаж занял по основному показателю 1-е место, соответственно получил 300 рейтинговых баллов.</w:t>
      </w:r>
    </w:p>
    <w:p w14:paraId="0D20413D" w14:textId="77777777" w:rsidR="00CE08C5" w:rsidRPr="00690EA3" w:rsidRDefault="00CE08C5">
      <w:pPr>
        <w:spacing w:line="13" w:lineRule="exact"/>
        <w:rPr>
          <w:rFonts w:ascii="Times New Roman" w:eastAsia="Times New Roman" w:hAnsi="Times New Roman"/>
          <w:sz w:val="24"/>
        </w:rPr>
      </w:pPr>
    </w:p>
    <w:p w14:paraId="29738084" w14:textId="77777777" w:rsidR="00CE08C5" w:rsidRPr="00690EA3" w:rsidRDefault="00CE08C5">
      <w:pPr>
        <w:numPr>
          <w:ilvl w:val="0"/>
          <w:numId w:val="25"/>
        </w:numPr>
        <w:tabs>
          <w:tab w:val="left" w:pos="404"/>
        </w:tabs>
        <w:spacing w:line="236" w:lineRule="auto"/>
        <w:ind w:left="260" w:firstLine="2"/>
        <w:jc w:val="both"/>
        <w:rPr>
          <w:rFonts w:ascii="Times New Roman" w:eastAsia="Times New Roman" w:hAnsi="Times New Roman"/>
          <w:sz w:val="24"/>
        </w:rPr>
      </w:pPr>
      <w:r w:rsidRPr="00690EA3">
        <w:rPr>
          <w:rFonts w:ascii="Times New Roman" w:eastAsia="Times New Roman" w:hAnsi="Times New Roman"/>
          <w:sz w:val="24"/>
        </w:rPr>
        <w:t>Показатель «В»: Экипаж занял по дополнительному показателю 1-е место и получил 300 рейтинговых баллов. Сумма мест, занятых в каждом из трех туров, равнялась 8 (5+1+2), а это был наименьший показатель.</w:t>
      </w:r>
    </w:p>
    <w:p w14:paraId="4F15FE63" w14:textId="77777777" w:rsidR="00CE08C5" w:rsidRPr="00690EA3" w:rsidRDefault="00CE08C5">
      <w:pPr>
        <w:spacing w:line="1" w:lineRule="exact"/>
        <w:rPr>
          <w:rFonts w:ascii="Times New Roman" w:eastAsia="Times New Roman" w:hAnsi="Times New Roman"/>
          <w:sz w:val="24"/>
        </w:rPr>
      </w:pPr>
    </w:p>
    <w:p w14:paraId="19CD0787" w14:textId="77777777" w:rsidR="00CE08C5" w:rsidRPr="00690EA3" w:rsidRDefault="00CE08C5">
      <w:pPr>
        <w:numPr>
          <w:ilvl w:val="0"/>
          <w:numId w:val="25"/>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 xml:space="preserve">Среднеарифметическое показателей «А» и «В»: (300+300)/2= </w:t>
      </w:r>
      <w:r w:rsidRPr="00690EA3">
        <w:rPr>
          <w:rFonts w:ascii="Times New Roman" w:eastAsia="Times New Roman" w:hAnsi="Times New Roman"/>
          <w:b/>
          <w:sz w:val="24"/>
        </w:rPr>
        <w:t>300 баллов</w:t>
      </w:r>
    </w:p>
    <w:p w14:paraId="69A682E2"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5.18.</w:t>
      </w:r>
      <w:r w:rsidR="009C111B" w:rsidRPr="00690EA3">
        <w:rPr>
          <w:rFonts w:ascii="Times New Roman" w:eastAsia="Times New Roman" w:hAnsi="Times New Roman"/>
          <w:sz w:val="24"/>
        </w:rPr>
        <w:t>9</w:t>
      </w:r>
      <w:r w:rsidRPr="00690EA3">
        <w:rPr>
          <w:rFonts w:ascii="Times New Roman" w:eastAsia="Times New Roman" w:hAnsi="Times New Roman"/>
          <w:sz w:val="24"/>
        </w:rPr>
        <w:t xml:space="preserve">. </w:t>
      </w:r>
      <w:r w:rsidRPr="00690EA3">
        <w:rPr>
          <w:rFonts w:ascii="Times New Roman" w:eastAsia="Times New Roman" w:hAnsi="Times New Roman"/>
          <w:sz w:val="24"/>
          <w:u w:val="single"/>
        </w:rPr>
        <w:t>Пример 2:</w:t>
      </w:r>
      <w:r w:rsidRPr="00690EA3">
        <w:rPr>
          <w:rFonts w:ascii="Times New Roman" w:eastAsia="Times New Roman" w:hAnsi="Times New Roman"/>
          <w:sz w:val="24"/>
        </w:rPr>
        <w:t xml:space="preserve"> (экипаж: Борисов-Громов, 2-й этап 2020 год):</w:t>
      </w:r>
    </w:p>
    <w:p w14:paraId="33F804D3" w14:textId="77777777" w:rsidR="00CE08C5" w:rsidRPr="00690EA3" w:rsidRDefault="00CE08C5">
      <w:pPr>
        <w:spacing w:line="12" w:lineRule="exact"/>
        <w:rPr>
          <w:rFonts w:ascii="Times New Roman" w:eastAsia="Times New Roman" w:hAnsi="Times New Roman"/>
        </w:rPr>
      </w:pPr>
    </w:p>
    <w:p w14:paraId="4CDDDBA2" w14:textId="77777777" w:rsidR="00CE08C5" w:rsidRPr="00690EA3" w:rsidRDefault="00CE08C5">
      <w:pPr>
        <w:numPr>
          <w:ilvl w:val="0"/>
          <w:numId w:val="26"/>
        </w:numPr>
        <w:tabs>
          <w:tab w:val="left" w:pos="447"/>
        </w:tabs>
        <w:spacing w:line="234" w:lineRule="auto"/>
        <w:ind w:left="260" w:firstLine="2"/>
        <w:rPr>
          <w:rFonts w:ascii="Times New Roman" w:eastAsia="Times New Roman" w:hAnsi="Times New Roman"/>
          <w:sz w:val="24"/>
        </w:rPr>
      </w:pPr>
      <w:r w:rsidRPr="00690EA3">
        <w:rPr>
          <w:rFonts w:ascii="Times New Roman" w:eastAsia="Times New Roman" w:hAnsi="Times New Roman"/>
          <w:sz w:val="24"/>
        </w:rPr>
        <w:t>Показатель «А»: Экипаж занял по основному показателю 10-е место, соответственно получил 230 рейтинговых баллов.</w:t>
      </w:r>
    </w:p>
    <w:p w14:paraId="763FAC8A" w14:textId="77777777" w:rsidR="00CE08C5" w:rsidRPr="00690EA3" w:rsidRDefault="00CE08C5">
      <w:pPr>
        <w:spacing w:line="13" w:lineRule="exact"/>
        <w:rPr>
          <w:rFonts w:ascii="Times New Roman" w:eastAsia="Times New Roman" w:hAnsi="Times New Roman"/>
          <w:sz w:val="24"/>
        </w:rPr>
      </w:pPr>
    </w:p>
    <w:p w14:paraId="03CB3069" w14:textId="77777777" w:rsidR="00CE08C5" w:rsidRPr="00690EA3" w:rsidRDefault="00CE08C5">
      <w:pPr>
        <w:numPr>
          <w:ilvl w:val="0"/>
          <w:numId w:val="26"/>
        </w:numPr>
        <w:tabs>
          <w:tab w:val="left" w:pos="404"/>
        </w:tabs>
        <w:spacing w:line="235" w:lineRule="auto"/>
        <w:ind w:left="260" w:firstLine="2"/>
        <w:jc w:val="both"/>
        <w:rPr>
          <w:rFonts w:ascii="Times New Roman" w:eastAsia="Times New Roman" w:hAnsi="Times New Roman"/>
          <w:sz w:val="24"/>
        </w:rPr>
      </w:pPr>
      <w:r w:rsidRPr="00690EA3">
        <w:rPr>
          <w:rFonts w:ascii="Times New Roman" w:eastAsia="Times New Roman" w:hAnsi="Times New Roman"/>
          <w:sz w:val="24"/>
        </w:rPr>
        <w:t>Показатель «В»: Экипаж занял по дополнительному показателю 7-е место и получил 245 рейтинговых баллов. Сумма мест, занятых в каждом из трех туров, равнялась 25 (10+6+9), что соответствовало 7-му месту в дополнительном зачете.</w:t>
      </w:r>
    </w:p>
    <w:p w14:paraId="250CCC71" w14:textId="77777777" w:rsidR="00CE08C5" w:rsidRPr="00690EA3" w:rsidRDefault="00CE08C5">
      <w:pPr>
        <w:spacing w:line="3" w:lineRule="exact"/>
        <w:rPr>
          <w:rFonts w:ascii="Times New Roman" w:eastAsia="Times New Roman" w:hAnsi="Times New Roman"/>
          <w:sz w:val="24"/>
        </w:rPr>
      </w:pPr>
    </w:p>
    <w:p w14:paraId="770BC98A" w14:textId="77777777" w:rsidR="00CE08C5" w:rsidRPr="00690EA3" w:rsidRDefault="00CE08C5">
      <w:pPr>
        <w:numPr>
          <w:ilvl w:val="0"/>
          <w:numId w:val="26"/>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Среднеарифметическое показателей «А» и «В»: (230+245)/2= 237,5 баллов</w:t>
      </w:r>
    </w:p>
    <w:p w14:paraId="1A3F9FB5" w14:textId="77777777" w:rsidR="00CE08C5" w:rsidRPr="00690EA3" w:rsidRDefault="00CE08C5">
      <w:pPr>
        <w:spacing w:line="12" w:lineRule="exact"/>
        <w:rPr>
          <w:rFonts w:ascii="Times New Roman" w:eastAsia="Times New Roman" w:hAnsi="Times New Roman"/>
        </w:rPr>
      </w:pPr>
    </w:p>
    <w:p w14:paraId="15DE9DE0" w14:textId="77777777" w:rsidR="00CE08C5" w:rsidRPr="00690EA3" w:rsidRDefault="00CE08C5">
      <w:pPr>
        <w:spacing w:line="14" w:lineRule="exact"/>
        <w:rPr>
          <w:rFonts w:ascii="Times New Roman" w:eastAsia="Times New Roman" w:hAnsi="Times New Roman"/>
        </w:rPr>
      </w:pPr>
    </w:p>
    <w:p w14:paraId="185B59EB" w14:textId="77777777" w:rsidR="00CE08C5" w:rsidRPr="00690EA3" w:rsidRDefault="00CE08C5">
      <w:pPr>
        <w:spacing w:line="13" w:lineRule="exact"/>
        <w:rPr>
          <w:rFonts w:ascii="Times New Roman" w:eastAsia="Times New Roman" w:hAnsi="Times New Roman"/>
          <w:sz w:val="24"/>
        </w:rPr>
      </w:pPr>
    </w:p>
    <w:p w14:paraId="1A922B73" w14:textId="10A969C3" w:rsidR="007C3AF8" w:rsidRDefault="009C3379" w:rsidP="007C3AF8">
      <w:pPr>
        <w:shd w:val="clear" w:color="auto" w:fill="FFFF00"/>
        <w:spacing w:line="234" w:lineRule="auto"/>
        <w:ind w:left="260" w:right="100"/>
        <w:rPr>
          <w:rFonts w:ascii="Times New Roman" w:eastAsia="Times New Roman" w:hAnsi="Times New Roman"/>
          <w:sz w:val="24"/>
        </w:rPr>
      </w:pPr>
      <w:r w:rsidRPr="00690EA3">
        <w:rPr>
          <w:rFonts w:ascii="Times New Roman" w:eastAsia="Times New Roman" w:hAnsi="Times New Roman"/>
          <w:color w:val="000000"/>
          <w:sz w:val="24"/>
        </w:rPr>
        <w:t xml:space="preserve">5.19. Рейтинг по итогам </w:t>
      </w:r>
      <w:r w:rsidR="008B1A97" w:rsidRPr="008B1A97">
        <w:rPr>
          <w:rFonts w:ascii="Times New Roman" w:eastAsia="Times New Roman" w:hAnsi="Times New Roman"/>
          <w:color w:val="000000"/>
          <w:sz w:val="24"/>
          <w:shd w:val="clear" w:color="auto" w:fill="FFFF00"/>
        </w:rPr>
        <w:t xml:space="preserve">2-х </w:t>
      </w:r>
      <w:r w:rsidR="008B1A97">
        <w:rPr>
          <w:rFonts w:ascii="Times New Roman" w:eastAsia="Times New Roman" w:hAnsi="Times New Roman"/>
          <w:color w:val="000000"/>
          <w:sz w:val="24"/>
          <w:shd w:val="clear" w:color="auto" w:fill="FFFF00"/>
        </w:rPr>
        <w:t>этап</w:t>
      </w:r>
      <w:r w:rsidR="008B1A97" w:rsidRPr="008B1A97">
        <w:rPr>
          <w:rFonts w:ascii="Times New Roman" w:eastAsia="Times New Roman" w:hAnsi="Times New Roman"/>
          <w:color w:val="000000"/>
          <w:sz w:val="24"/>
          <w:shd w:val="clear" w:color="auto" w:fill="FFFF00"/>
        </w:rPr>
        <w:t>ов</w:t>
      </w:r>
      <w:r w:rsidRPr="00690EA3">
        <w:rPr>
          <w:rFonts w:ascii="Times New Roman" w:eastAsia="Times New Roman" w:hAnsi="Times New Roman"/>
          <w:color w:val="000000"/>
          <w:sz w:val="24"/>
        </w:rPr>
        <w:t xml:space="preserve"> рассчитывается как сумма итоговых рейтингов </w:t>
      </w:r>
      <w:r w:rsidR="008B1A97" w:rsidRPr="008B1A97">
        <w:rPr>
          <w:rFonts w:ascii="Times New Roman" w:eastAsia="Times New Roman" w:hAnsi="Times New Roman"/>
          <w:color w:val="000000"/>
          <w:sz w:val="24"/>
          <w:shd w:val="clear" w:color="auto" w:fill="FFFF00"/>
        </w:rPr>
        <w:t>этих этапов</w:t>
      </w:r>
      <w:r w:rsidRPr="00690EA3">
        <w:rPr>
          <w:rFonts w:ascii="Times New Roman" w:eastAsia="Times New Roman" w:hAnsi="Times New Roman"/>
          <w:color w:val="000000"/>
          <w:sz w:val="24"/>
        </w:rPr>
        <w:t xml:space="preserve">. </w:t>
      </w:r>
      <w:r w:rsidR="007C3AF8">
        <w:rPr>
          <w:rFonts w:ascii="Times New Roman" w:eastAsia="Times New Roman" w:hAnsi="Times New Roman"/>
          <w:sz w:val="24"/>
        </w:rPr>
        <w:t>По результатам рейтинга после первых двух этапов экипажи, занявшие места с 1 по 7 проходят дальше и участвуют в 3-м этапе «Гранд Финал Турнира», где им начисляются рейтинговые балы</w:t>
      </w:r>
      <w:r w:rsidR="005C402A">
        <w:rPr>
          <w:rFonts w:ascii="Times New Roman" w:eastAsia="Times New Roman" w:hAnsi="Times New Roman"/>
          <w:sz w:val="24"/>
        </w:rPr>
        <w:t>, указанные в таблице рейтинговых балов</w:t>
      </w:r>
      <w:r w:rsidR="007C3AF8">
        <w:rPr>
          <w:rFonts w:ascii="Times New Roman" w:eastAsia="Times New Roman" w:hAnsi="Times New Roman"/>
          <w:sz w:val="24"/>
        </w:rPr>
        <w:t xml:space="preserve"> с коэффициентом х2</w:t>
      </w:r>
      <w:r w:rsidR="005C402A">
        <w:rPr>
          <w:rFonts w:ascii="Times New Roman" w:eastAsia="Times New Roman" w:hAnsi="Times New Roman"/>
          <w:sz w:val="24"/>
        </w:rPr>
        <w:t>.</w:t>
      </w:r>
    </w:p>
    <w:p w14:paraId="0395410D" w14:textId="7499A6AD" w:rsidR="009C3379" w:rsidRPr="00690EA3" w:rsidRDefault="009C3379">
      <w:pPr>
        <w:spacing w:line="237"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Победителями в номинации "Лучшие Рыболовы Года" признается экипаж, у котор</w:t>
      </w:r>
      <w:r w:rsidR="00502E76" w:rsidRPr="00690EA3">
        <w:rPr>
          <w:rFonts w:ascii="Times New Roman" w:eastAsia="Times New Roman" w:hAnsi="Times New Roman"/>
          <w:color w:val="000000"/>
          <w:sz w:val="24"/>
        </w:rPr>
        <w:t>ого</w:t>
      </w:r>
      <w:r w:rsidRPr="00690EA3">
        <w:rPr>
          <w:rFonts w:ascii="Times New Roman" w:eastAsia="Times New Roman" w:hAnsi="Times New Roman"/>
          <w:color w:val="000000"/>
          <w:sz w:val="24"/>
        </w:rPr>
        <w:t xml:space="preserve"> сумма итоговых рейтингов за все этапы текущего года является наибольшей.</w:t>
      </w:r>
    </w:p>
    <w:p w14:paraId="0FED3770"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color w:val="000000"/>
          <w:sz w:val="24"/>
        </w:rPr>
        <w:t>5.</w:t>
      </w:r>
      <w:r w:rsidR="009C3379" w:rsidRPr="00690EA3">
        <w:rPr>
          <w:rFonts w:ascii="Times New Roman" w:eastAsia="Times New Roman" w:hAnsi="Times New Roman"/>
          <w:color w:val="000000"/>
          <w:sz w:val="24"/>
        </w:rPr>
        <w:t>20</w:t>
      </w:r>
      <w:r w:rsidRPr="00690EA3">
        <w:rPr>
          <w:rFonts w:ascii="Times New Roman" w:eastAsia="Times New Roman" w:hAnsi="Times New Roman"/>
          <w:color w:val="000000"/>
          <w:sz w:val="24"/>
        </w:rPr>
        <w:t xml:space="preserve">. </w:t>
      </w:r>
      <w:bookmarkStart w:id="21" w:name="_Hlk176021078"/>
      <w:r w:rsidRPr="00690EA3">
        <w:rPr>
          <w:rFonts w:ascii="Times New Roman" w:eastAsia="Times New Roman" w:hAnsi="Times New Roman"/>
          <w:color w:val="000000"/>
          <w:sz w:val="24"/>
        </w:rPr>
        <w:t xml:space="preserve">Если два экипажа или более, в рейтинге </w:t>
      </w:r>
      <w:r w:rsidR="00F576FE" w:rsidRPr="00690EA3">
        <w:rPr>
          <w:rFonts w:ascii="Times New Roman" w:eastAsia="Times New Roman" w:hAnsi="Times New Roman"/>
          <w:color w:val="000000"/>
          <w:sz w:val="24"/>
        </w:rPr>
        <w:t xml:space="preserve">по итогам года </w:t>
      </w:r>
      <w:r w:rsidRPr="00690EA3">
        <w:rPr>
          <w:rFonts w:ascii="Times New Roman" w:eastAsia="Times New Roman" w:hAnsi="Times New Roman"/>
          <w:color w:val="000000"/>
          <w:sz w:val="24"/>
        </w:rPr>
        <w:t>набирают одинаковое</w:t>
      </w:r>
      <w:r w:rsidRPr="00690EA3">
        <w:rPr>
          <w:rFonts w:ascii="Times New Roman" w:eastAsia="Times New Roman" w:hAnsi="Times New Roman"/>
          <w:sz w:val="24"/>
        </w:rPr>
        <w:t xml:space="preserve"> количество рейтинговых баллов, то более высокое место занимает тот экипаж, у которого суммарный вес пойманной рыбы за все этапы текущего сезона больше. В случае идентичности этого показателя, то более высокое место занимает тот экипаж, у которого вес самого крупного экземпляра за все этапы текущего сезона больше.</w:t>
      </w:r>
      <w:bookmarkEnd w:id="21"/>
    </w:p>
    <w:p w14:paraId="1A748182" w14:textId="77777777" w:rsidR="00CE08C5" w:rsidRPr="00690EA3" w:rsidRDefault="00CE08C5">
      <w:pPr>
        <w:spacing w:line="17" w:lineRule="exact"/>
        <w:rPr>
          <w:rFonts w:ascii="Times New Roman" w:eastAsia="Times New Roman" w:hAnsi="Times New Roman"/>
          <w:sz w:val="24"/>
        </w:rPr>
      </w:pPr>
    </w:p>
    <w:p w14:paraId="02990616" w14:textId="77777777" w:rsidR="00CE08C5" w:rsidRPr="00690EA3" w:rsidRDefault="009C3379" w:rsidP="00915926">
      <w:pPr>
        <w:spacing w:line="234" w:lineRule="auto"/>
        <w:ind w:left="260" w:right="80"/>
        <w:rPr>
          <w:rFonts w:ascii="Times New Roman" w:eastAsia="Times New Roman" w:hAnsi="Times New Roman"/>
          <w:color w:val="000000"/>
          <w:sz w:val="24"/>
        </w:rPr>
      </w:pPr>
      <w:r w:rsidRPr="00690EA3">
        <w:rPr>
          <w:rFonts w:ascii="Times New Roman" w:eastAsia="Times New Roman" w:hAnsi="Times New Roman"/>
          <w:color w:val="000000"/>
          <w:sz w:val="24"/>
        </w:rPr>
        <w:t>5.21</w:t>
      </w:r>
      <w:r w:rsidR="00CE08C5" w:rsidRPr="00690EA3">
        <w:rPr>
          <w:rFonts w:ascii="Times New Roman" w:eastAsia="Times New Roman" w:hAnsi="Times New Roman"/>
          <w:color w:val="000000"/>
          <w:sz w:val="24"/>
        </w:rPr>
        <w:t>. Организаторы оставляют за собой право на окончательное утвержде</w:t>
      </w:r>
      <w:r w:rsidR="00406C83" w:rsidRPr="00690EA3">
        <w:rPr>
          <w:rFonts w:ascii="Times New Roman" w:eastAsia="Times New Roman" w:hAnsi="Times New Roman"/>
          <w:color w:val="000000"/>
          <w:sz w:val="24"/>
        </w:rPr>
        <w:t>ние результатов этапа в течение</w:t>
      </w:r>
      <w:r w:rsidR="00DA6288" w:rsidRPr="00690EA3">
        <w:rPr>
          <w:rFonts w:ascii="Times New Roman" w:eastAsia="Times New Roman" w:hAnsi="Times New Roman"/>
          <w:color w:val="000000"/>
          <w:sz w:val="24"/>
        </w:rPr>
        <w:t xml:space="preserve"> </w:t>
      </w:r>
      <w:r w:rsidR="00173EA4" w:rsidRPr="00690EA3">
        <w:rPr>
          <w:rFonts w:ascii="Times New Roman" w:eastAsia="Times New Roman" w:hAnsi="Times New Roman"/>
          <w:b/>
          <w:bCs/>
          <w:color w:val="000000"/>
          <w:sz w:val="24"/>
        </w:rPr>
        <w:t>6</w:t>
      </w:r>
      <w:r w:rsidR="00935918" w:rsidRPr="00690EA3">
        <w:rPr>
          <w:rFonts w:ascii="Times New Roman" w:eastAsia="Times New Roman" w:hAnsi="Times New Roman"/>
          <w:b/>
          <w:bCs/>
          <w:color w:val="000000"/>
          <w:sz w:val="24"/>
        </w:rPr>
        <w:t>0</w:t>
      </w:r>
      <w:r w:rsidR="00CE08C5" w:rsidRPr="00690EA3">
        <w:rPr>
          <w:rFonts w:ascii="Times New Roman" w:eastAsia="Times New Roman" w:hAnsi="Times New Roman"/>
          <w:color w:val="000000"/>
          <w:sz w:val="24"/>
        </w:rPr>
        <w:t xml:space="preserve"> календарных дн</w:t>
      </w:r>
      <w:r w:rsidRPr="00690EA3">
        <w:rPr>
          <w:rFonts w:ascii="Times New Roman" w:eastAsia="Times New Roman" w:hAnsi="Times New Roman"/>
          <w:color w:val="000000"/>
          <w:sz w:val="24"/>
        </w:rPr>
        <w:t>ей со дня официального отъезда.</w:t>
      </w:r>
    </w:p>
    <w:p w14:paraId="438B33C3" w14:textId="77777777" w:rsidR="00CE08C5" w:rsidRPr="00690EA3" w:rsidRDefault="00CE08C5" w:rsidP="00915926">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5.2</w:t>
      </w:r>
      <w:r w:rsidR="009C3379" w:rsidRPr="00690EA3">
        <w:rPr>
          <w:rFonts w:ascii="Times New Roman" w:eastAsia="Times New Roman" w:hAnsi="Times New Roman"/>
          <w:sz w:val="24"/>
        </w:rPr>
        <w:t>2</w:t>
      </w:r>
      <w:r w:rsidRPr="00690EA3">
        <w:rPr>
          <w:rFonts w:ascii="Times New Roman" w:eastAsia="Times New Roman" w:hAnsi="Times New Roman"/>
          <w:sz w:val="24"/>
        </w:rPr>
        <w:t>. После Финального этапа экипажи занявшие места с 1-го по 1</w:t>
      </w:r>
      <w:r w:rsidR="00A55E1C" w:rsidRPr="00690EA3">
        <w:rPr>
          <w:rFonts w:ascii="Times New Roman" w:eastAsia="Times New Roman" w:hAnsi="Times New Roman"/>
          <w:sz w:val="24"/>
        </w:rPr>
        <w:t>4</w:t>
      </w:r>
      <w:r w:rsidRPr="00690EA3">
        <w:rPr>
          <w:rFonts w:ascii="Times New Roman" w:eastAsia="Times New Roman" w:hAnsi="Times New Roman"/>
          <w:sz w:val="24"/>
        </w:rPr>
        <w:t>-е в рейтинге по итогам сезона получают право на участие в Турнире следующего сезона. Экипажи, занявшие места с 1</w:t>
      </w:r>
      <w:r w:rsidR="005C7BE2">
        <w:rPr>
          <w:rFonts w:ascii="Times New Roman" w:eastAsia="Times New Roman" w:hAnsi="Times New Roman"/>
          <w:sz w:val="24"/>
        </w:rPr>
        <w:t>6</w:t>
      </w:r>
      <w:r w:rsidRPr="00690EA3">
        <w:rPr>
          <w:rFonts w:ascii="Times New Roman" w:eastAsia="Times New Roman" w:hAnsi="Times New Roman"/>
          <w:sz w:val="24"/>
        </w:rPr>
        <w:t xml:space="preserve">-го </w:t>
      </w:r>
      <w:r w:rsidR="00C22BFB" w:rsidRPr="00690EA3">
        <w:rPr>
          <w:rFonts w:ascii="Times New Roman" w:eastAsia="Times New Roman" w:hAnsi="Times New Roman"/>
          <w:sz w:val="24"/>
        </w:rPr>
        <w:t>и далее</w:t>
      </w:r>
      <w:r w:rsidRPr="00690EA3">
        <w:rPr>
          <w:rFonts w:ascii="Times New Roman" w:eastAsia="Times New Roman" w:hAnsi="Times New Roman"/>
          <w:sz w:val="24"/>
        </w:rPr>
        <w:t xml:space="preserve"> имеют право на участие в Открытом Квалификационном Турнире PAL OPEN</w:t>
      </w:r>
      <w:r w:rsidR="00E96087" w:rsidRPr="00690EA3">
        <w:rPr>
          <w:rFonts w:ascii="Times New Roman" w:eastAsia="Times New Roman" w:hAnsi="Times New Roman"/>
          <w:sz w:val="24"/>
        </w:rPr>
        <w:t xml:space="preserve"> в </w:t>
      </w:r>
      <w:r w:rsidRPr="00690EA3">
        <w:rPr>
          <w:rFonts w:ascii="Times New Roman" w:eastAsia="Times New Roman" w:hAnsi="Times New Roman"/>
          <w:sz w:val="24"/>
        </w:rPr>
        <w:t>следующем сезоне на общих основаниях.</w:t>
      </w:r>
    </w:p>
    <w:p w14:paraId="4E4D9B67" w14:textId="77777777" w:rsidR="00CE08C5" w:rsidRPr="00690EA3" w:rsidRDefault="00CE08C5">
      <w:pPr>
        <w:spacing w:line="278" w:lineRule="exact"/>
        <w:rPr>
          <w:rFonts w:ascii="Times New Roman" w:eastAsia="Times New Roman" w:hAnsi="Times New Roman"/>
        </w:rPr>
      </w:pPr>
    </w:p>
    <w:p w14:paraId="124FADEA"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6. Правила и порядок замен и межсезонных переходов участников.</w:t>
      </w:r>
    </w:p>
    <w:p w14:paraId="15CFA847" w14:textId="77777777" w:rsidR="00CE08C5" w:rsidRPr="00690EA3" w:rsidRDefault="00CE08C5">
      <w:pPr>
        <w:spacing w:line="285" w:lineRule="exact"/>
        <w:rPr>
          <w:rFonts w:ascii="Times New Roman" w:eastAsia="Times New Roman" w:hAnsi="Times New Roman"/>
        </w:rPr>
      </w:pPr>
    </w:p>
    <w:p w14:paraId="5A775D18"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6.1. Стартовым составом экипажа из основного состава участников на предстоящий сезон, является состав, указанный в заявке перед первым этапом текущего сезона до окончания регистрации участников на этап (см. положение на этап). В заявке первым указывается Бот-</w:t>
      </w:r>
      <w:proofErr w:type="spellStart"/>
      <w:r w:rsidRPr="00690EA3">
        <w:rPr>
          <w:rFonts w:ascii="Times New Roman" w:eastAsia="Times New Roman" w:hAnsi="Times New Roman"/>
          <w:sz w:val="24"/>
        </w:rPr>
        <w:t>кэп</w:t>
      </w:r>
      <w:proofErr w:type="spellEnd"/>
      <w:r w:rsidRPr="00690EA3">
        <w:rPr>
          <w:rFonts w:ascii="Times New Roman" w:eastAsia="Times New Roman" w:hAnsi="Times New Roman"/>
          <w:sz w:val="24"/>
        </w:rPr>
        <w:t xml:space="preserve"> и фиксируется в этом качестве среди членов экипажа на предстоящий сезон.</w:t>
      </w:r>
    </w:p>
    <w:p w14:paraId="303B4F7D" w14:textId="77777777" w:rsidR="00CE08C5" w:rsidRPr="00690EA3" w:rsidRDefault="00CE08C5">
      <w:pPr>
        <w:spacing w:line="14" w:lineRule="exact"/>
        <w:rPr>
          <w:rFonts w:ascii="Times New Roman" w:eastAsia="Times New Roman" w:hAnsi="Times New Roman"/>
        </w:rPr>
      </w:pPr>
    </w:p>
    <w:p w14:paraId="6E654C38" w14:textId="77777777" w:rsidR="00CE08C5" w:rsidRPr="00690EA3" w:rsidRDefault="00CE08C5">
      <w:pPr>
        <w:spacing w:line="237" w:lineRule="auto"/>
        <w:ind w:left="260"/>
        <w:jc w:val="both"/>
        <w:rPr>
          <w:rFonts w:ascii="Times New Roman" w:eastAsia="Times New Roman" w:hAnsi="Times New Roman"/>
          <w:sz w:val="24"/>
        </w:rPr>
      </w:pPr>
      <w:r w:rsidRPr="00690EA3">
        <w:rPr>
          <w:rFonts w:ascii="Times New Roman" w:eastAsia="Times New Roman" w:hAnsi="Times New Roman"/>
          <w:sz w:val="24"/>
        </w:rPr>
        <w:t>6.2. Стартовым составом экипажа из дополнительного состава участников на предстоящий сезон, является состав, участвующий в Квалификационном Турнире (см. положение на Квалификационный Турнир). В заявке первым указывается Бот-</w:t>
      </w:r>
      <w:proofErr w:type="spellStart"/>
      <w:r w:rsidRPr="00690EA3">
        <w:rPr>
          <w:rFonts w:ascii="Times New Roman" w:eastAsia="Times New Roman" w:hAnsi="Times New Roman"/>
          <w:sz w:val="24"/>
        </w:rPr>
        <w:t>кэп</w:t>
      </w:r>
      <w:proofErr w:type="spellEnd"/>
      <w:r w:rsidRPr="00690EA3">
        <w:rPr>
          <w:rFonts w:ascii="Times New Roman" w:eastAsia="Times New Roman" w:hAnsi="Times New Roman"/>
          <w:sz w:val="24"/>
        </w:rPr>
        <w:t xml:space="preserve"> и фиксируется в этом качестве среди членов экипажа на предстоящий сезон.</w:t>
      </w:r>
    </w:p>
    <w:p w14:paraId="3F29EA11" w14:textId="77777777" w:rsidR="00CE08C5" w:rsidRPr="00690EA3" w:rsidRDefault="00CE08C5">
      <w:pPr>
        <w:spacing w:line="14" w:lineRule="exact"/>
        <w:rPr>
          <w:rFonts w:ascii="Times New Roman" w:eastAsia="Times New Roman" w:hAnsi="Times New Roman"/>
        </w:rPr>
      </w:pPr>
    </w:p>
    <w:p w14:paraId="46057367" w14:textId="77777777" w:rsidR="00CE08C5" w:rsidRPr="00690EA3" w:rsidRDefault="00CE08C5">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lastRenderedPageBreak/>
        <w:t>6.3. В составе экипажа из основного состава участников, указанном в заявке на предстоящий сезон, может быть совершена замена не более одного участника в течение сезона. Если в составе экипажа из дополнительного состава участников после окончания Квалификационного Турнира произошла замена перед первым этапом, то перед вторым этапом возможна только обратная замена (на участника, участвовавшего в Квалификационном Турнире).</w:t>
      </w:r>
    </w:p>
    <w:p w14:paraId="5A291F77" w14:textId="77777777" w:rsidR="00CE08C5" w:rsidRPr="00690EA3" w:rsidRDefault="00CE08C5">
      <w:pPr>
        <w:spacing w:line="14" w:lineRule="exact"/>
        <w:rPr>
          <w:rFonts w:ascii="Times New Roman" w:eastAsia="Times New Roman" w:hAnsi="Times New Roman"/>
        </w:rPr>
      </w:pPr>
    </w:p>
    <w:p w14:paraId="76A90B64" w14:textId="7C30BB3C"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6.4. Замена в составе экипажа возможна только после уплаты пошлины в размере </w:t>
      </w:r>
      <w:r w:rsidRPr="00295906">
        <w:rPr>
          <w:rFonts w:ascii="Times New Roman" w:eastAsia="Times New Roman" w:hAnsi="Times New Roman"/>
          <w:sz w:val="24"/>
          <w:shd w:val="clear" w:color="auto" w:fill="FFFF00"/>
        </w:rPr>
        <w:t>2</w:t>
      </w:r>
      <w:r w:rsidR="00231CEC" w:rsidRPr="00295906">
        <w:rPr>
          <w:rFonts w:ascii="Times New Roman" w:eastAsia="Times New Roman" w:hAnsi="Times New Roman"/>
          <w:sz w:val="24"/>
          <w:shd w:val="clear" w:color="auto" w:fill="FFFF00"/>
        </w:rPr>
        <w:t>5</w:t>
      </w:r>
      <w:r w:rsidRPr="00295906">
        <w:rPr>
          <w:rFonts w:ascii="Times New Roman" w:eastAsia="Times New Roman" w:hAnsi="Times New Roman"/>
          <w:sz w:val="24"/>
          <w:shd w:val="clear" w:color="auto" w:fill="FFFF00"/>
        </w:rPr>
        <w:t xml:space="preserve"> 000</w:t>
      </w:r>
      <w:r w:rsidRPr="00690EA3">
        <w:rPr>
          <w:rFonts w:ascii="Times New Roman" w:eastAsia="Times New Roman" w:hAnsi="Times New Roman"/>
          <w:sz w:val="24"/>
        </w:rPr>
        <w:t xml:space="preserve"> рублей на счет ООО «Лига Профессиональных Рыболовов». Обратная замена производится без оплаты пошлины.</w:t>
      </w:r>
    </w:p>
    <w:p w14:paraId="4E270280" w14:textId="77777777" w:rsidR="00CE08C5" w:rsidRPr="00690EA3" w:rsidRDefault="00CE08C5">
      <w:pPr>
        <w:spacing w:line="14" w:lineRule="exact"/>
        <w:rPr>
          <w:rFonts w:ascii="Times New Roman" w:eastAsia="Times New Roman" w:hAnsi="Times New Roman"/>
        </w:rPr>
      </w:pPr>
    </w:p>
    <w:p w14:paraId="4997B60D" w14:textId="77777777" w:rsidR="00842C13" w:rsidRPr="00690EA3" w:rsidRDefault="00CE08C5">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t>6.5. В случае если участник, заявленный Бот-</w:t>
      </w:r>
      <w:proofErr w:type="spellStart"/>
      <w:r w:rsidRPr="00690EA3">
        <w:rPr>
          <w:rFonts w:ascii="Times New Roman" w:eastAsia="Times New Roman" w:hAnsi="Times New Roman"/>
          <w:sz w:val="24"/>
        </w:rPr>
        <w:t>кэпом</w:t>
      </w:r>
      <w:proofErr w:type="spellEnd"/>
      <w:r w:rsidRPr="00690EA3">
        <w:rPr>
          <w:rFonts w:ascii="Times New Roman" w:eastAsia="Times New Roman" w:hAnsi="Times New Roman"/>
          <w:sz w:val="24"/>
        </w:rPr>
        <w:t xml:space="preserve"> на предстоящий сезон принял участие только в первом этапе, то на втором этапе это звание переходит ко второму члену экипажа. </w:t>
      </w:r>
    </w:p>
    <w:p w14:paraId="5C2FEA7C" w14:textId="77777777" w:rsidR="00CE08C5" w:rsidRPr="00690EA3" w:rsidRDefault="00CE08C5">
      <w:pPr>
        <w:spacing w:line="238" w:lineRule="auto"/>
        <w:ind w:left="260"/>
        <w:jc w:val="both"/>
        <w:rPr>
          <w:rFonts w:ascii="Times New Roman" w:eastAsia="Times New Roman" w:hAnsi="Times New Roman"/>
          <w:sz w:val="24"/>
        </w:rPr>
      </w:pPr>
      <w:r w:rsidRPr="00690EA3">
        <w:rPr>
          <w:rFonts w:ascii="Times New Roman" w:eastAsia="Times New Roman" w:hAnsi="Times New Roman"/>
          <w:sz w:val="24"/>
        </w:rPr>
        <w:t>6.6. Если, от окончания текущего сезона и до начала нового сезона состав экипажа изменяется, то спортсмен, являвшийся в предыдущем сезоне на втором (заключительном) этапе Бот-</w:t>
      </w:r>
      <w:proofErr w:type="spellStart"/>
      <w:r w:rsidRPr="00690EA3">
        <w:rPr>
          <w:rFonts w:ascii="Times New Roman" w:eastAsia="Times New Roman" w:hAnsi="Times New Roman"/>
          <w:sz w:val="24"/>
        </w:rPr>
        <w:t>кэпом</w:t>
      </w:r>
      <w:proofErr w:type="spellEnd"/>
      <w:r w:rsidRPr="00690EA3">
        <w:rPr>
          <w:rFonts w:ascii="Times New Roman" w:eastAsia="Times New Roman" w:hAnsi="Times New Roman"/>
          <w:sz w:val="24"/>
        </w:rPr>
        <w:t>, имеет право выступать с новым членом экипажа без участия в отборочных соревнованиях. В этом случае второй участник имеет право перейти в другой экипаж из основного списка участников вторым участником или в новом составе принять участие в отборочных соревнованиях предстоящего сезона Турнира.</w:t>
      </w:r>
    </w:p>
    <w:p w14:paraId="3543881D" w14:textId="77777777" w:rsidR="00CE08C5" w:rsidRPr="00690EA3" w:rsidRDefault="00CE08C5">
      <w:pPr>
        <w:spacing w:line="19" w:lineRule="exact"/>
        <w:rPr>
          <w:rFonts w:ascii="Times New Roman" w:eastAsia="Times New Roman" w:hAnsi="Times New Roman"/>
        </w:rPr>
      </w:pPr>
    </w:p>
    <w:p w14:paraId="7AC99E0B" w14:textId="77777777" w:rsidR="00CE08C5" w:rsidRPr="00690EA3" w:rsidRDefault="00CE08C5">
      <w:pPr>
        <w:spacing w:line="250" w:lineRule="auto"/>
        <w:ind w:left="260"/>
        <w:jc w:val="both"/>
        <w:rPr>
          <w:rFonts w:ascii="Times New Roman" w:eastAsia="Times New Roman" w:hAnsi="Times New Roman"/>
          <w:sz w:val="23"/>
        </w:rPr>
      </w:pPr>
      <w:r w:rsidRPr="00690EA3">
        <w:rPr>
          <w:rFonts w:ascii="Times New Roman" w:eastAsia="Times New Roman" w:hAnsi="Times New Roman"/>
          <w:sz w:val="23"/>
        </w:rPr>
        <w:t>6.7. Исключение составляет ситуация, когда происходит разделение экипажа обладателей титула "Лучшие Рыболовы Года" предыдущего сезона. В этом случае оба члена экипажа в новых составах имеют право принять участие в предстоящем сезоне Турнира без участия в</w:t>
      </w:r>
    </w:p>
    <w:p w14:paraId="23C10036" w14:textId="77777777" w:rsidR="00CE08C5" w:rsidRPr="00690EA3" w:rsidRDefault="00CE08C5">
      <w:pPr>
        <w:spacing w:line="1" w:lineRule="exact"/>
        <w:rPr>
          <w:rFonts w:ascii="Times New Roman" w:eastAsia="Times New Roman" w:hAnsi="Times New Roman"/>
        </w:rPr>
      </w:pPr>
    </w:p>
    <w:p w14:paraId="3E31E6F7" w14:textId="77777777" w:rsidR="00CE08C5" w:rsidRPr="00690EA3" w:rsidRDefault="00CE08C5">
      <w:pPr>
        <w:numPr>
          <w:ilvl w:val="0"/>
          <w:numId w:val="28"/>
        </w:numPr>
        <w:tabs>
          <w:tab w:val="left" w:pos="524"/>
        </w:tabs>
        <w:spacing w:line="234" w:lineRule="auto"/>
        <w:ind w:left="260" w:firstLine="2"/>
        <w:rPr>
          <w:rFonts w:ascii="Times New Roman" w:eastAsia="Times New Roman" w:hAnsi="Times New Roman"/>
          <w:sz w:val="24"/>
        </w:rPr>
      </w:pPr>
      <w:r w:rsidRPr="00690EA3">
        <w:rPr>
          <w:rFonts w:ascii="Times New Roman" w:eastAsia="Times New Roman" w:hAnsi="Times New Roman"/>
          <w:sz w:val="24"/>
        </w:rPr>
        <w:t>Квалификационном Турнире. При этом квота мест в дополнительном составе на предстоящий сезон уменьшается на одно место.</w:t>
      </w:r>
    </w:p>
    <w:p w14:paraId="1B767949" w14:textId="77777777" w:rsidR="00CE08C5" w:rsidRPr="00690EA3" w:rsidRDefault="00CE08C5">
      <w:pPr>
        <w:spacing w:line="250" w:lineRule="auto"/>
        <w:ind w:left="260"/>
        <w:jc w:val="both"/>
        <w:rPr>
          <w:rFonts w:ascii="Times New Roman" w:eastAsia="Times New Roman" w:hAnsi="Times New Roman"/>
          <w:sz w:val="23"/>
        </w:rPr>
      </w:pPr>
      <w:bookmarkStart w:id="22" w:name="page14"/>
      <w:bookmarkEnd w:id="22"/>
      <w:r w:rsidRPr="00690EA3">
        <w:rPr>
          <w:rFonts w:ascii="Times New Roman" w:eastAsia="Times New Roman" w:hAnsi="Times New Roman"/>
          <w:sz w:val="23"/>
        </w:rPr>
        <w:t>6.8. Если спортсмен, являвшийся в предыдущем сезоне на втором (заключительном) этапе Бот-</w:t>
      </w:r>
      <w:proofErr w:type="spellStart"/>
      <w:r w:rsidRPr="00690EA3">
        <w:rPr>
          <w:rFonts w:ascii="Times New Roman" w:eastAsia="Times New Roman" w:hAnsi="Times New Roman"/>
          <w:sz w:val="23"/>
        </w:rPr>
        <w:t>кэпом</w:t>
      </w:r>
      <w:proofErr w:type="spellEnd"/>
      <w:r w:rsidRPr="00690EA3">
        <w:rPr>
          <w:rFonts w:ascii="Times New Roman" w:eastAsia="Times New Roman" w:hAnsi="Times New Roman"/>
          <w:sz w:val="23"/>
        </w:rPr>
        <w:t>, покидает экипаж по какой-либо причине (не может выступать в предстоящем сезоне, перешел в другой экипаж из основного состава как второй участник экипажа и т.д.), то второй участник данного экипажа в предстоящем сезоне становиться Бот-</w:t>
      </w:r>
      <w:proofErr w:type="spellStart"/>
      <w:r w:rsidRPr="00690EA3">
        <w:rPr>
          <w:rFonts w:ascii="Times New Roman" w:eastAsia="Times New Roman" w:hAnsi="Times New Roman"/>
          <w:sz w:val="23"/>
        </w:rPr>
        <w:t>кэпом</w:t>
      </w:r>
      <w:proofErr w:type="spellEnd"/>
      <w:r w:rsidRPr="00690EA3">
        <w:rPr>
          <w:rFonts w:ascii="Times New Roman" w:eastAsia="Times New Roman" w:hAnsi="Times New Roman"/>
          <w:sz w:val="23"/>
        </w:rPr>
        <w:t xml:space="preserve"> и имеет право выступать с новым вторым участником. При этом он имеет право на замену в течение сезона, но при этом как Бот-</w:t>
      </w:r>
      <w:proofErr w:type="spellStart"/>
      <w:r w:rsidRPr="00690EA3">
        <w:rPr>
          <w:rFonts w:ascii="Times New Roman" w:eastAsia="Times New Roman" w:hAnsi="Times New Roman"/>
          <w:sz w:val="23"/>
        </w:rPr>
        <w:t>кэп</w:t>
      </w:r>
      <w:proofErr w:type="spellEnd"/>
      <w:r w:rsidRPr="00690EA3">
        <w:rPr>
          <w:rFonts w:ascii="Times New Roman" w:eastAsia="Times New Roman" w:hAnsi="Times New Roman"/>
          <w:sz w:val="23"/>
        </w:rPr>
        <w:t>, обязан принять участие в первом этапе сезона. Если у него нет возможности принять участия в первом этапе, то экипаж снимается с участия.</w:t>
      </w:r>
    </w:p>
    <w:p w14:paraId="2B179A0C" w14:textId="77777777" w:rsidR="00CE08C5" w:rsidRPr="00690EA3" w:rsidRDefault="00CE08C5">
      <w:pPr>
        <w:spacing w:line="4" w:lineRule="exact"/>
        <w:rPr>
          <w:rFonts w:ascii="Times New Roman" w:eastAsia="Times New Roman" w:hAnsi="Times New Roman"/>
        </w:rPr>
      </w:pPr>
    </w:p>
    <w:p w14:paraId="437D7E80" w14:textId="77777777" w:rsidR="00CE08C5" w:rsidRPr="00690EA3" w:rsidRDefault="00CE08C5">
      <w:pPr>
        <w:spacing w:line="236" w:lineRule="auto"/>
        <w:ind w:left="260"/>
        <w:jc w:val="both"/>
        <w:rPr>
          <w:rFonts w:ascii="Times New Roman" w:eastAsia="Times New Roman" w:hAnsi="Times New Roman"/>
          <w:sz w:val="24"/>
        </w:rPr>
      </w:pPr>
      <w:r w:rsidRPr="00690EA3">
        <w:rPr>
          <w:rFonts w:ascii="Times New Roman" w:eastAsia="Times New Roman" w:hAnsi="Times New Roman"/>
          <w:sz w:val="24"/>
        </w:rPr>
        <w:t>6.9. Если, спортсмен по окончании сезона имеет право выступать в основном составе в предстоящем сезоне, то ему запрещено принимать участие в Квалификационном Турнире в предстоящем сезоне.</w:t>
      </w:r>
    </w:p>
    <w:p w14:paraId="406ABA8F" w14:textId="77777777" w:rsidR="00CE08C5" w:rsidRPr="00690EA3" w:rsidRDefault="00CE08C5">
      <w:pPr>
        <w:spacing w:line="14" w:lineRule="exact"/>
        <w:rPr>
          <w:rFonts w:ascii="Times New Roman" w:eastAsia="Times New Roman" w:hAnsi="Times New Roman"/>
        </w:rPr>
      </w:pPr>
    </w:p>
    <w:p w14:paraId="5983D36B" w14:textId="77777777" w:rsidR="00CE08C5" w:rsidRPr="00690EA3" w:rsidRDefault="00CE08C5">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6.10. Запрещена замена участников во время проведения этапа (со времени окончания регистрации участников на этап до его завершения).</w:t>
      </w:r>
    </w:p>
    <w:p w14:paraId="3152970C" w14:textId="77777777" w:rsidR="00CE08C5" w:rsidRPr="00690EA3" w:rsidRDefault="00CE08C5">
      <w:pPr>
        <w:spacing w:line="280" w:lineRule="exact"/>
        <w:rPr>
          <w:rFonts w:ascii="Times New Roman" w:eastAsia="Times New Roman" w:hAnsi="Times New Roman"/>
        </w:rPr>
      </w:pPr>
    </w:p>
    <w:p w14:paraId="487985C5"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7. Жюри, протесты и апелляции:</w:t>
      </w:r>
    </w:p>
    <w:p w14:paraId="790DAB4F" w14:textId="77777777" w:rsidR="00CE08C5" w:rsidRPr="00690EA3" w:rsidRDefault="00CE08C5">
      <w:pPr>
        <w:spacing w:line="276" w:lineRule="exact"/>
        <w:rPr>
          <w:rFonts w:ascii="Times New Roman" w:eastAsia="Times New Roman" w:hAnsi="Times New Roman"/>
        </w:rPr>
      </w:pPr>
    </w:p>
    <w:p w14:paraId="1C71E040"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7.1. Жюри этапа соревнования определяется организатором Турнира.</w:t>
      </w:r>
    </w:p>
    <w:p w14:paraId="57B4B61D" w14:textId="77777777" w:rsidR="00CE08C5" w:rsidRPr="00690EA3" w:rsidRDefault="00CE08C5">
      <w:pPr>
        <w:spacing w:line="22" w:lineRule="exact"/>
        <w:rPr>
          <w:rFonts w:ascii="Times New Roman" w:eastAsia="Times New Roman" w:hAnsi="Times New Roman"/>
        </w:rPr>
      </w:pPr>
    </w:p>
    <w:p w14:paraId="4ABB5F96"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7.2. Жюри формируется следующим образом:</w:t>
      </w:r>
    </w:p>
    <w:p w14:paraId="114ECA4C" w14:textId="77777777" w:rsidR="00CE08C5" w:rsidRPr="00690EA3" w:rsidRDefault="00CE08C5">
      <w:pPr>
        <w:spacing w:line="22" w:lineRule="exact"/>
        <w:rPr>
          <w:rFonts w:ascii="Times New Roman" w:eastAsia="Times New Roman" w:hAnsi="Times New Roman"/>
        </w:rPr>
      </w:pPr>
    </w:p>
    <w:p w14:paraId="16B3800E" w14:textId="77777777" w:rsidR="00CE08C5" w:rsidRPr="00690EA3" w:rsidRDefault="00CE08C5">
      <w:pPr>
        <w:numPr>
          <w:ilvl w:val="0"/>
          <w:numId w:val="29"/>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Главный судья соревнований;</w:t>
      </w:r>
    </w:p>
    <w:p w14:paraId="7F4466A2" w14:textId="77777777" w:rsidR="00CE08C5" w:rsidRPr="00690EA3" w:rsidRDefault="00CE08C5">
      <w:pPr>
        <w:spacing w:line="21" w:lineRule="exact"/>
        <w:rPr>
          <w:rFonts w:ascii="Times New Roman" w:eastAsia="Times New Roman" w:hAnsi="Times New Roman"/>
          <w:sz w:val="24"/>
        </w:rPr>
      </w:pPr>
    </w:p>
    <w:p w14:paraId="7E2254FA" w14:textId="77777777" w:rsidR="00CE08C5" w:rsidRPr="00690EA3" w:rsidRDefault="00CE08C5">
      <w:pPr>
        <w:numPr>
          <w:ilvl w:val="0"/>
          <w:numId w:val="29"/>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Представитель Оргкомитета;</w:t>
      </w:r>
    </w:p>
    <w:p w14:paraId="0622EC0A" w14:textId="77777777" w:rsidR="00CE08C5" w:rsidRPr="00690EA3" w:rsidRDefault="00CE08C5">
      <w:pPr>
        <w:spacing w:line="21" w:lineRule="exact"/>
        <w:rPr>
          <w:rFonts w:ascii="Times New Roman" w:eastAsia="Times New Roman" w:hAnsi="Times New Roman"/>
          <w:sz w:val="24"/>
        </w:rPr>
      </w:pPr>
    </w:p>
    <w:p w14:paraId="04C600CC" w14:textId="77777777" w:rsidR="00CE08C5" w:rsidRPr="00690EA3" w:rsidRDefault="00CE08C5">
      <w:pPr>
        <w:numPr>
          <w:ilvl w:val="0"/>
          <w:numId w:val="29"/>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Независимый юрист;</w:t>
      </w:r>
    </w:p>
    <w:p w14:paraId="3B193853" w14:textId="77777777" w:rsidR="00CE08C5" w:rsidRPr="00690EA3" w:rsidRDefault="00CE08C5">
      <w:pPr>
        <w:spacing w:line="34" w:lineRule="exact"/>
        <w:rPr>
          <w:rFonts w:ascii="Times New Roman" w:eastAsia="Times New Roman" w:hAnsi="Times New Roman"/>
        </w:rPr>
      </w:pPr>
    </w:p>
    <w:p w14:paraId="5192940E" w14:textId="77777777" w:rsidR="00CE08C5" w:rsidRPr="00690EA3" w:rsidRDefault="00CE08C5">
      <w:pPr>
        <w:spacing w:line="248" w:lineRule="auto"/>
        <w:ind w:left="260"/>
        <w:jc w:val="both"/>
        <w:rPr>
          <w:rFonts w:ascii="Times New Roman" w:eastAsia="Times New Roman" w:hAnsi="Times New Roman"/>
          <w:sz w:val="24"/>
        </w:rPr>
      </w:pPr>
      <w:r w:rsidRPr="00690EA3">
        <w:rPr>
          <w:rFonts w:ascii="Times New Roman" w:eastAsia="Times New Roman" w:hAnsi="Times New Roman"/>
          <w:sz w:val="24"/>
        </w:rPr>
        <w:t>7.3. Решения по протестам выносятся главным судьей на основании согласования с членами Жюри. Решение по протесту является окончательным.</w:t>
      </w:r>
    </w:p>
    <w:p w14:paraId="7F46B6FF" w14:textId="77777777" w:rsidR="00CE08C5" w:rsidRPr="00690EA3" w:rsidRDefault="00CE08C5">
      <w:pPr>
        <w:spacing w:line="25" w:lineRule="exact"/>
        <w:rPr>
          <w:rFonts w:ascii="Times New Roman" w:eastAsia="Times New Roman" w:hAnsi="Times New Roman"/>
        </w:rPr>
      </w:pPr>
    </w:p>
    <w:p w14:paraId="56E753A4" w14:textId="77777777" w:rsidR="00CE08C5" w:rsidRPr="00690EA3" w:rsidRDefault="00CE08C5">
      <w:pPr>
        <w:spacing w:line="253"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7.4. Каждый участник Турнира имеет право подавать протесты по поводу решения судей или нарушения </w:t>
      </w:r>
      <w:proofErr w:type="gramStart"/>
      <w:r w:rsidRPr="00690EA3">
        <w:rPr>
          <w:rFonts w:ascii="Times New Roman" w:eastAsia="Times New Roman" w:hAnsi="Times New Roman"/>
          <w:sz w:val="24"/>
        </w:rPr>
        <w:t>спортсменами</w:t>
      </w:r>
      <w:proofErr w:type="gramEnd"/>
      <w:r w:rsidRPr="00690EA3">
        <w:rPr>
          <w:rFonts w:ascii="Times New Roman" w:eastAsia="Times New Roman" w:hAnsi="Times New Roman"/>
          <w:sz w:val="24"/>
        </w:rPr>
        <w:t xml:space="preserve"> или судьями настоящих Правил или положения о соревнованиях.</w:t>
      </w:r>
    </w:p>
    <w:p w14:paraId="03808FED" w14:textId="77777777" w:rsidR="00CE08C5" w:rsidRPr="00690EA3" w:rsidRDefault="00CE08C5">
      <w:pPr>
        <w:spacing w:line="8" w:lineRule="exact"/>
        <w:rPr>
          <w:rFonts w:ascii="Times New Roman" w:eastAsia="Times New Roman" w:hAnsi="Times New Roman"/>
        </w:rPr>
      </w:pPr>
    </w:p>
    <w:p w14:paraId="761E264D"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7.5. Протест подается в Жюри только в письменном виде.</w:t>
      </w:r>
    </w:p>
    <w:p w14:paraId="7DB04271" w14:textId="77777777" w:rsidR="00CE08C5" w:rsidRPr="00690EA3" w:rsidRDefault="00CE08C5">
      <w:pPr>
        <w:spacing w:line="36" w:lineRule="exact"/>
        <w:rPr>
          <w:rFonts w:ascii="Times New Roman" w:eastAsia="Times New Roman" w:hAnsi="Times New Roman"/>
        </w:rPr>
      </w:pPr>
    </w:p>
    <w:p w14:paraId="6DF1ED99" w14:textId="77777777" w:rsidR="00CE08C5" w:rsidRPr="00690EA3" w:rsidRDefault="00CE08C5" w:rsidP="009E5696">
      <w:pPr>
        <w:spacing w:line="255"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7.6. </w:t>
      </w:r>
      <w:r w:rsidR="009E5696" w:rsidRPr="00690EA3">
        <w:rPr>
          <w:rFonts w:ascii="Times New Roman" w:eastAsia="Times New Roman" w:hAnsi="Times New Roman"/>
          <w:sz w:val="24"/>
        </w:rPr>
        <w:t xml:space="preserve">Протесты, касающиеся нарушения настоящих Правил, должны направляться в Жюри в срок не позднее одного часа после окончания соответствующего тура в письменном виде </w:t>
      </w:r>
      <w:r w:rsidR="009E5696" w:rsidRPr="00690EA3">
        <w:rPr>
          <w:rFonts w:ascii="Times New Roman" w:eastAsia="Times New Roman" w:hAnsi="Times New Roman"/>
          <w:sz w:val="24"/>
        </w:rPr>
        <w:lastRenderedPageBreak/>
        <w:t>(за исключением протестов, касающихся веса рыбы, сданной на взвешивании). В протесте должно быть указано время подачи протеста. Окончанием тура является фиксация результата экипажа, предоставившего рыбу на взвешивание последним.</w:t>
      </w:r>
    </w:p>
    <w:p w14:paraId="7534ECDB" w14:textId="77777777" w:rsidR="00CE08C5" w:rsidRPr="00690EA3" w:rsidRDefault="00CE08C5">
      <w:pPr>
        <w:spacing w:line="18" w:lineRule="exact"/>
        <w:rPr>
          <w:rFonts w:ascii="Times New Roman" w:eastAsia="Times New Roman" w:hAnsi="Times New Roman"/>
        </w:rPr>
      </w:pPr>
    </w:p>
    <w:p w14:paraId="0A6F8B84" w14:textId="77777777" w:rsidR="00CE08C5" w:rsidRPr="00690EA3" w:rsidRDefault="00CE08C5">
      <w:pPr>
        <w:spacing w:line="25" w:lineRule="exact"/>
        <w:rPr>
          <w:rFonts w:ascii="Times New Roman" w:eastAsia="Times New Roman" w:hAnsi="Times New Roman"/>
        </w:rPr>
      </w:pPr>
    </w:p>
    <w:p w14:paraId="74480777" w14:textId="7FC5A204" w:rsidR="00CE08C5" w:rsidRPr="00690EA3" w:rsidRDefault="009E5696">
      <w:pPr>
        <w:spacing w:line="256" w:lineRule="auto"/>
        <w:ind w:left="260"/>
        <w:rPr>
          <w:rFonts w:ascii="Times New Roman" w:eastAsia="Times New Roman" w:hAnsi="Times New Roman"/>
          <w:sz w:val="24"/>
        </w:rPr>
      </w:pPr>
      <w:r w:rsidRPr="00690EA3">
        <w:rPr>
          <w:rFonts w:ascii="Times New Roman" w:eastAsia="Times New Roman" w:hAnsi="Times New Roman"/>
          <w:sz w:val="24"/>
        </w:rPr>
        <w:t>7.7</w:t>
      </w:r>
      <w:r w:rsidR="00CE08C5" w:rsidRPr="00690EA3">
        <w:rPr>
          <w:rFonts w:ascii="Times New Roman" w:eastAsia="Times New Roman" w:hAnsi="Times New Roman"/>
          <w:sz w:val="24"/>
        </w:rPr>
        <w:t xml:space="preserve">. Каждый протест, поданный в Жюри в письменном виде, должен в обязательном порядке сопровождаться уплатой залога в размере </w:t>
      </w:r>
      <w:r w:rsidR="00295906" w:rsidRPr="00295906">
        <w:rPr>
          <w:rFonts w:ascii="Times New Roman" w:eastAsia="Times New Roman" w:hAnsi="Times New Roman"/>
          <w:sz w:val="24"/>
          <w:shd w:val="clear" w:color="auto" w:fill="FFFF00"/>
        </w:rPr>
        <w:t>2</w:t>
      </w:r>
      <w:r w:rsidR="00CE08C5" w:rsidRPr="00295906">
        <w:rPr>
          <w:rFonts w:ascii="Times New Roman" w:eastAsia="Times New Roman" w:hAnsi="Times New Roman"/>
          <w:sz w:val="24"/>
          <w:shd w:val="clear" w:color="auto" w:fill="FFFF00"/>
        </w:rPr>
        <w:t>0 000</w:t>
      </w:r>
      <w:r w:rsidR="00CE08C5" w:rsidRPr="00690EA3">
        <w:rPr>
          <w:rFonts w:ascii="Times New Roman" w:eastAsia="Times New Roman" w:hAnsi="Times New Roman"/>
          <w:sz w:val="24"/>
        </w:rPr>
        <w:t xml:space="preserve"> рублей. В случае, если протест не будет удовлетворен Жюри, как необоснованный, пошлина остается у организаторов и идет в фонд Турнира. В случае, если протест будет удовлетворен жюри, как обоснованный, пошлина возвращается.</w:t>
      </w:r>
    </w:p>
    <w:p w14:paraId="0A534922" w14:textId="77777777" w:rsidR="00CE08C5" w:rsidRPr="00690EA3" w:rsidRDefault="00CE08C5">
      <w:pPr>
        <w:spacing w:line="19" w:lineRule="exact"/>
        <w:rPr>
          <w:rFonts w:ascii="Times New Roman" w:eastAsia="Times New Roman" w:hAnsi="Times New Roman"/>
        </w:rPr>
      </w:pPr>
    </w:p>
    <w:p w14:paraId="38295C38" w14:textId="77777777" w:rsidR="00CE08C5" w:rsidRPr="00690EA3" w:rsidRDefault="009E5696">
      <w:pPr>
        <w:spacing w:line="248" w:lineRule="auto"/>
        <w:ind w:left="260"/>
        <w:rPr>
          <w:rFonts w:ascii="Times New Roman" w:eastAsia="Times New Roman" w:hAnsi="Times New Roman"/>
          <w:sz w:val="24"/>
        </w:rPr>
      </w:pPr>
      <w:r w:rsidRPr="00690EA3">
        <w:rPr>
          <w:rFonts w:ascii="Times New Roman" w:eastAsia="Times New Roman" w:hAnsi="Times New Roman"/>
          <w:sz w:val="24"/>
        </w:rPr>
        <w:t>7.8</w:t>
      </w:r>
      <w:r w:rsidR="00CE08C5" w:rsidRPr="00690EA3">
        <w:rPr>
          <w:rFonts w:ascii="Times New Roman" w:eastAsia="Times New Roman" w:hAnsi="Times New Roman"/>
          <w:sz w:val="24"/>
        </w:rPr>
        <w:t>. Представитель экипажа, подавшего протест, при рассмотрении протеста обязан присутствовать на заседании Жюри.</w:t>
      </w:r>
    </w:p>
    <w:p w14:paraId="25C39308" w14:textId="77777777" w:rsidR="00CE08C5" w:rsidRPr="00690EA3" w:rsidRDefault="00CE08C5">
      <w:pPr>
        <w:spacing w:line="313" w:lineRule="exact"/>
        <w:rPr>
          <w:rFonts w:ascii="Times New Roman" w:eastAsia="Times New Roman" w:hAnsi="Times New Roman"/>
        </w:rPr>
      </w:pPr>
    </w:p>
    <w:p w14:paraId="5AEC66B5" w14:textId="77777777" w:rsidR="00CE08C5" w:rsidRPr="00690EA3" w:rsidRDefault="00CE08C5">
      <w:pPr>
        <w:numPr>
          <w:ilvl w:val="0"/>
          <w:numId w:val="30"/>
        </w:numPr>
        <w:tabs>
          <w:tab w:val="left" w:pos="540"/>
        </w:tabs>
        <w:spacing w:line="0" w:lineRule="atLeast"/>
        <w:ind w:left="540" w:hanging="278"/>
        <w:rPr>
          <w:rFonts w:ascii="Times New Roman" w:eastAsia="Times New Roman" w:hAnsi="Times New Roman"/>
          <w:b/>
          <w:sz w:val="28"/>
        </w:rPr>
      </w:pPr>
      <w:r w:rsidRPr="00690EA3">
        <w:rPr>
          <w:rFonts w:ascii="Times New Roman" w:eastAsia="Times New Roman" w:hAnsi="Times New Roman"/>
          <w:b/>
          <w:sz w:val="28"/>
        </w:rPr>
        <w:t>Санкции:</w:t>
      </w:r>
    </w:p>
    <w:p w14:paraId="3A2D0E90" w14:textId="77777777" w:rsidR="00CE08C5" w:rsidRPr="00690EA3" w:rsidRDefault="00CE08C5">
      <w:pPr>
        <w:spacing w:line="195" w:lineRule="exact"/>
        <w:rPr>
          <w:rFonts w:ascii="Times New Roman" w:eastAsia="Times New Roman" w:hAnsi="Times New Roman"/>
        </w:rPr>
      </w:pPr>
    </w:p>
    <w:p w14:paraId="6D9477DC"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8.1. Разрешение возникающих спорных ситуаций и применение санкций, предусмотренных настоящими правилами, входит в компетенцию жюри.</w:t>
      </w:r>
    </w:p>
    <w:p w14:paraId="73C7330C" w14:textId="77777777" w:rsidR="00CD23AF" w:rsidRPr="00690EA3" w:rsidRDefault="00CD23AF" w:rsidP="00CD23AF">
      <w:pPr>
        <w:spacing w:line="250" w:lineRule="auto"/>
        <w:ind w:left="260"/>
        <w:jc w:val="both"/>
        <w:rPr>
          <w:rFonts w:ascii="Times New Roman" w:eastAsia="Times New Roman" w:hAnsi="Times New Roman"/>
          <w:color w:val="FF0000"/>
          <w:sz w:val="24"/>
        </w:rPr>
      </w:pPr>
      <w:r w:rsidRPr="00690EA3">
        <w:rPr>
          <w:rFonts w:ascii="Times New Roman" w:eastAsia="Times New Roman" w:hAnsi="Times New Roman"/>
          <w:sz w:val="24"/>
        </w:rPr>
        <w:t xml:space="preserve">8.2. Предупреждение </w:t>
      </w:r>
      <w:r w:rsidRPr="00690EA3">
        <w:rPr>
          <w:rFonts w:ascii="Times New Roman" w:eastAsia="Times New Roman" w:hAnsi="Times New Roman"/>
          <w:b/>
          <w:sz w:val="24"/>
        </w:rPr>
        <w:t>«Черная метка».</w:t>
      </w:r>
      <w:r w:rsidRPr="00690EA3">
        <w:rPr>
          <w:rFonts w:ascii="Times New Roman" w:eastAsia="Times New Roman" w:hAnsi="Times New Roman"/>
          <w:sz w:val="24"/>
        </w:rPr>
        <w:t xml:space="preserve"> Это черный круг в белом квадрате, клеится на колпак мотора экипажа, которому вынесено данное предупреждение. Действительно в течение текущего сезона. Выносится за нарушение следующих пунктов настоящих правил:</w:t>
      </w:r>
    </w:p>
    <w:p w14:paraId="3BFE4494" w14:textId="5A0F6E7B" w:rsidR="00CD23AF" w:rsidRPr="00690EA3" w:rsidRDefault="00067D5A"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4.1.1.; </w:t>
      </w:r>
      <w:r w:rsidR="00CD23AF" w:rsidRPr="00690EA3">
        <w:rPr>
          <w:rFonts w:ascii="Times New Roman" w:eastAsia="Times New Roman" w:hAnsi="Times New Roman"/>
          <w:sz w:val="24"/>
        </w:rPr>
        <w:t xml:space="preserve">4.1.20.; 4.1.21.; 4.1.22.; 4.1.28.; 4.1.30 (при опоздании до 30 минут); 4.1.31; </w:t>
      </w:r>
      <w:r w:rsidR="00883A05" w:rsidRPr="00883A05">
        <w:rPr>
          <w:rFonts w:ascii="Times New Roman" w:eastAsia="Times New Roman" w:hAnsi="Times New Roman"/>
          <w:sz w:val="24"/>
          <w:shd w:val="clear" w:color="auto" w:fill="FFFF00"/>
        </w:rPr>
        <w:t>4.2.8.;</w:t>
      </w:r>
      <w:r w:rsidR="00883A05">
        <w:rPr>
          <w:rFonts w:ascii="Times New Roman" w:eastAsia="Times New Roman" w:hAnsi="Times New Roman"/>
          <w:sz w:val="24"/>
        </w:rPr>
        <w:t xml:space="preserve"> </w:t>
      </w:r>
      <w:r w:rsidR="00187F29" w:rsidRPr="00690EA3">
        <w:rPr>
          <w:rFonts w:ascii="Times New Roman" w:eastAsia="Times New Roman" w:hAnsi="Times New Roman"/>
          <w:color w:val="000000"/>
          <w:sz w:val="24"/>
        </w:rPr>
        <w:t>4.2.11.1.;</w:t>
      </w:r>
      <w:r w:rsidR="00187F29" w:rsidRPr="00690EA3">
        <w:rPr>
          <w:rFonts w:ascii="Times New Roman" w:eastAsia="Times New Roman" w:hAnsi="Times New Roman"/>
          <w:color w:val="FF0000"/>
          <w:sz w:val="24"/>
        </w:rPr>
        <w:t xml:space="preserve"> </w:t>
      </w:r>
      <w:r w:rsidR="00CD23AF" w:rsidRPr="00690EA3">
        <w:rPr>
          <w:rFonts w:ascii="Times New Roman" w:eastAsia="Times New Roman" w:hAnsi="Times New Roman"/>
          <w:sz w:val="24"/>
        </w:rPr>
        <w:t>4.3.3; 4.3.7; 5.7.;</w:t>
      </w:r>
      <w:r w:rsidR="00A63815" w:rsidRPr="00690EA3">
        <w:rPr>
          <w:rFonts w:ascii="Times New Roman" w:eastAsia="Times New Roman" w:hAnsi="Times New Roman"/>
          <w:sz w:val="24"/>
        </w:rPr>
        <w:t xml:space="preserve"> </w:t>
      </w:r>
      <w:r w:rsidR="00E7192C" w:rsidRPr="00E7192C">
        <w:rPr>
          <w:rFonts w:ascii="Times New Roman" w:eastAsia="Times New Roman" w:hAnsi="Times New Roman"/>
          <w:sz w:val="24"/>
          <w:shd w:val="clear" w:color="auto" w:fill="FFFF00"/>
        </w:rPr>
        <w:t>5.8.;</w:t>
      </w:r>
      <w:r w:rsidR="00E7192C">
        <w:rPr>
          <w:rFonts w:ascii="Times New Roman" w:eastAsia="Times New Roman" w:hAnsi="Times New Roman"/>
          <w:sz w:val="24"/>
        </w:rPr>
        <w:t xml:space="preserve"> </w:t>
      </w:r>
      <w:r w:rsidR="00A63815" w:rsidRPr="00690EA3">
        <w:rPr>
          <w:rFonts w:ascii="Times New Roman" w:eastAsia="Times New Roman" w:hAnsi="Times New Roman"/>
          <w:sz w:val="24"/>
        </w:rPr>
        <w:t>5.8.5.;</w:t>
      </w:r>
      <w:r w:rsidR="0029272A">
        <w:rPr>
          <w:rFonts w:ascii="Times New Roman" w:eastAsia="Times New Roman" w:hAnsi="Times New Roman"/>
          <w:sz w:val="24"/>
        </w:rPr>
        <w:t xml:space="preserve"> </w:t>
      </w:r>
      <w:r w:rsidR="0029272A" w:rsidRPr="00F34671">
        <w:rPr>
          <w:rFonts w:ascii="Times New Roman" w:eastAsia="Times New Roman" w:hAnsi="Times New Roman"/>
          <w:sz w:val="24"/>
        </w:rPr>
        <w:t>10.3;</w:t>
      </w:r>
      <w:r w:rsidR="0029272A" w:rsidRPr="00BD0258">
        <w:rPr>
          <w:rFonts w:ascii="Times New Roman" w:eastAsia="Times New Roman" w:hAnsi="Times New Roman"/>
          <w:sz w:val="24"/>
        </w:rPr>
        <w:t xml:space="preserve"> </w:t>
      </w:r>
      <w:r w:rsidR="00CD23AF" w:rsidRPr="00690EA3">
        <w:rPr>
          <w:rFonts w:ascii="Times New Roman" w:eastAsia="Times New Roman" w:hAnsi="Times New Roman"/>
          <w:sz w:val="24"/>
        </w:rPr>
        <w:t xml:space="preserve">10.5. (и штраф в размере 5000 рублей за каждый элемент формы, который отличается у членов экипажа. Штраф поступает в фонд Турнира.); </w:t>
      </w:r>
    </w:p>
    <w:p w14:paraId="2499A6ED" w14:textId="77777777" w:rsidR="00CD23AF" w:rsidRPr="00690EA3" w:rsidRDefault="00CD23AF" w:rsidP="00E32365">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8.3. Предупреждение </w:t>
      </w:r>
      <w:r w:rsidRPr="00690EA3">
        <w:rPr>
          <w:rFonts w:ascii="Times New Roman" w:eastAsia="Times New Roman" w:hAnsi="Times New Roman"/>
          <w:b/>
          <w:sz w:val="24"/>
        </w:rPr>
        <w:t>«Желтая карточка».</w:t>
      </w:r>
      <w:r w:rsidRPr="00690EA3">
        <w:rPr>
          <w:rFonts w:ascii="Times New Roman" w:eastAsia="Times New Roman" w:hAnsi="Times New Roman"/>
          <w:sz w:val="24"/>
        </w:rPr>
        <w:t xml:space="preserve"> Это прямоугольник желтого цвета, клеится на колпак мотора экипажа, которому вынесено данное предупреждение. Действует в течение одного календарного года со дня вынесения или до дисквалификации экипажа. При переходе одного члена экипажа, имеющего предупреждение «Желтая карточка», в предстоящем сезоне в другой экипаж, это предупреждение распространяется на экипаж в новом составе и действует в соответствии с первоначальными сроками действия. </w:t>
      </w:r>
      <w:r w:rsidR="00E32365" w:rsidRPr="00690EA3">
        <w:rPr>
          <w:rFonts w:ascii="Times New Roman" w:eastAsia="Times New Roman" w:hAnsi="Times New Roman"/>
          <w:sz w:val="24"/>
        </w:rPr>
        <w:t>«Желтая карточка» выносится за:</w:t>
      </w:r>
    </w:p>
    <w:p w14:paraId="35A59EAD"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8.3.1. Получение второго предупреждения «Черная метка».</w:t>
      </w:r>
    </w:p>
    <w:p w14:paraId="2DC51EC0"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8.3.2. Нарушение следующих пунктов настоящих правил:</w:t>
      </w:r>
    </w:p>
    <w:p w14:paraId="7E3985A9" w14:textId="476FD18F" w:rsidR="00CD23AF" w:rsidRPr="00690EA3" w:rsidRDefault="0053514B" w:rsidP="00CD23AF">
      <w:pPr>
        <w:spacing w:line="250" w:lineRule="auto"/>
        <w:ind w:left="260"/>
        <w:jc w:val="both"/>
        <w:rPr>
          <w:rFonts w:ascii="Times New Roman" w:eastAsia="Times New Roman" w:hAnsi="Times New Roman"/>
          <w:sz w:val="24"/>
        </w:rPr>
      </w:pPr>
      <w:r w:rsidRPr="0053514B">
        <w:rPr>
          <w:rFonts w:ascii="Times New Roman" w:eastAsia="Times New Roman" w:hAnsi="Times New Roman"/>
          <w:sz w:val="24"/>
          <w:shd w:val="clear" w:color="auto" w:fill="FFFF00"/>
        </w:rPr>
        <w:t>4.1.12</w:t>
      </w:r>
      <w:r w:rsidRPr="00EF2E1A">
        <w:rPr>
          <w:rFonts w:ascii="Times New Roman" w:eastAsia="Times New Roman" w:hAnsi="Times New Roman"/>
          <w:sz w:val="24"/>
          <w:shd w:val="clear" w:color="auto" w:fill="FFFF00"/>
        </w:rPr>
        <w:t xml:space="preserve">.; </w:t>
      </w:r>
      <w:r w:rsidR="00CD23AF" w:rsidRPr="00690EA3">
        <w:rPr>
          <w:rFonts w:ascii="Times New Roman" w:eastAsia="Times New Roman" w:hAnsi="Times New Roman"/>
          <w:sz w:val="24"/>
        </w:rPr>
        <w:t xml:space="preserve">4.1.23.; 4.1.25.; 4.1.26.; 4.1.30 (при опоздании более 30 минут); 4.1.32; </w:t>
      </w:r>
      <w:r w:rsidR="00A70620" w:rsidRPr="00690EA3">
        <w:rPr>
          <w:rFonts w:ascii="Times New Roman" w:eastAsia="Times New Roman" w:hAnsi="Times New Roman"/>
          <w:sz w:val="24"/>
        </w:rPr>
        <w:t xml:space="preserve">4.2.9.1; </w:t>
      </w:r>
      <w:r w:rsidR="00CD23AF" w:rsidRPr="00690EA3">
        <w:rPr>
          <w:rFonts w:ascii="Times New Roman" w:eastAsia="Times New Roman" w:hAnsi="Times New Roman"/>
          <w:sz w:val="24"/>
        </w:rPr>
        <w:t xml:space="preserve">4.2.11.; </w:t>
      </w:r>
      <w:r w:rsidR="00F34671">
        <w:rPr>
          <w:rFonts w:ascii="Times New Roman" w:eastAsia="Times New Roman" w:hAnsi="Times New Roman"/>
          <w:sz w:val="24"/>
        </w:rPr>
        <w:t>4.2.11.</w:t>
      </w:r>
      <w:r w:rsidR="00F34671" w:rsidRPr="00F34671">
        <w:rPr>
          <w:rFonts w:ascii="Times New Roman" w:eastAsia="Times New Roman" w:hAnsi="Times New Roman"/>
          <w:sz w:val="24"/>
        </w:rPr>
        <w:t xml:space="preserve">1.; </w:t>
      </w:r>
      <w:r w:rsidR="00CD23AF" w:rsidRPr="00690EA3">
        <w:rPr>
          <w:rFonts w:ascii="Times New Roman" w:eastAsia="Times New Roman" w:hAnsi="Times New Roman"/>
          <w:sz w:val="24"/>
        </w:rPr>
        <w:t xml:space="preserve">4.2.12.; 4.2.13.; 4.2.14.; 4.3.9.; 4.4.3.; 5.5.; </w:t>
      </w:r>
      <w:r w:rsidR="00CD23AF" w:rsidRPr="00F34671">
        <w:rPr>
          <w:rFonts w:ascii="Times New Roman" w:eastAsia="Times New Roman" w:hAnsi="Times New Roman"/>
          <w:sz w:val="24"/>
        </w:rPr>
        <w:t>10.2</w:t>
      </w:r>
      <w:r w:rsidR="0029272A" w:rsidRPr="00F34671">
        <w:rPr>
          <w:rFonts w:ascii="Times New Roman" w:eastAsia="Times New Roman" w:hAnsi="Times New Roman"/>
          <w:sz w:val="24"/>
        </w:rPr>
        <w:t xml:space="preserve">; </w:t>
      </w:r>
      <w:r w:rsidR="00CD23AF" w:rsidRPr="00F34671">
        <w:rPr>
          <w:rFonts w:ascii="Times New Roman" w:eastAsia="Times New Roman" w:hAnsi="Times New Roman"/>
          <w:sz w:val="24"/>
        </w:rPr>
        <w:t>10</w:t>
      </w:r>
      <w:r w:rsidR="00CD23AF" w:rsidRPr="00690EA3">
        <w:rPr>
          <w:rFonts w:ascii="Times New Roman" w:eastAsia="Times New Roman" w:hAnsi="Times New Roman"/>
          <w:sz w:val="24"/>
        </w:rPr>
        <w:t xml:space="preserve">.4.; 14.2.1 (и штраф в размере 50 000 рублей. </w:t>
      </w:r>
      <w:r w:rsidR="00C3335E" w:rsidRPr="00690EA3">
        <w:rPr>
          <w:rFonts w:ascii="Times New Roman" w:eastAsia="Times New Roman" w:hAnsi="Times New Roman"/>
          <w:sz w:val="24"/>
        </w:rPr>
        <w:t>Штраф поступает в фонд Турнира); 15.5.</w:t>
      </w:r>
    </w:p>
    <w:p w14:paraId="7FC9A365" w14:textId="77777777" w:rsidR="00067D5A"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12.8. (и штраф в размере 10 000 рублей. Шт</w:t>
      </w:r>
      <w:r w:rsidR="00067D5A" w:rsidRPr="00690EA3">
        <w:rPr>
          <w:rFonts w:ascii="Times New Roman" w:eastAsia="Times New Roman" w:hAnsi="Times New Roman"/>
          <w:sz w:val="24"/>
        </w:rPr>
        <w:t>раф поступает в фонд Турнира.);</w:t>
      </w:r>
    </w:p>
    <w:p w14:paraId="758E5565"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8.4. Предупреждение </w:t>
      </w:r>
      <w:r w:rsidRPr="00690EA3">
        <w:rPr>
          <w:rFonts w:ascii="Times New Roman" w:eastAsia="Times New Roman" w:hAnsi="Times New Roman"/>
          <w:b/>
          <w:sz w:val="24"/>
        </w:rPr>
        <w:t>«Красная карточка»</w:t>
      </w:r>
      <w:r w:rsidRPr="00690EA3">
        <w:rPr>
          <w:rFonts w:ascii="Times New Roman" w:eastAsia="Times New Roman" w:hAnsi="Times New Roman"/>
          <w:sz w:val="24"/>
        </w:rPr>
        <w:t xml:space="preserve"> в туре. При вынесении данного предупреждения результаты экипажа в туре аннулируются. В последующих турах экипаж может участвовать на общих правах. «Красная карточка» в туре выносится за:</w:t>
      </w:r>
    </w:p>
    <w:p w14:paraId="706EFFB2"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8.4.1. </w:t>
      </w:r>
      <w:r w:rsidR="004E40D4" w:rsidRPr="00690EA3">
        <w:rPr>
          <w:rFonts w:ascii="Times New Roman" w:hAnsi="Times New Roman" w:cs="Times New Roman"/>
          <w:sz w:val="24"/>
          <w:szCs w:val="24"/>
        </w:rPr>
        <w:t>Опоздание на финиш в туре более, чем на 10 минут, за исключением случая досрочной сдачи рыбы на взвешивание общим весом более 10 кг</w:t>
      </w:r>
      <w:r w:rsidR="003D0F47" w:rsidRPr="00690EA3">
        <w:rPr>
          <w:rFonts w:ascii="Times New Roman" w:hAnsi="Times New Roman" w:cs="Times New Roman"/>
          <w:sz w:val="24"/>
          <w:szCs w:val="24"/>
        </w:rPr>
        <w:t xml:space="preserve"> (см. п. 8.7.2.)</w:t>
      </w:r>
      <w:r w:rsidR="004E40D4" w:rsidRPr="00690EA3">
        <w:rPr>
          <w:rFonts w:ascii="Times New Roman" w:hAnsi="Times New Roman" w:cs="Times New Roman"/>
          <w:sz w:val="24"/>
          <w:szCs w:val="24"/>
        </w:rPr>
        <w:t>.</w:t>
      </w:r>
      <w:r w:rsidR="00C5509C" w:rsidRPr="00690EA3">
        <w:rPr>
          <w:rFonts w:ascii="Times New Roman" w:hAnsi="Times New Roman" w:cs="Times New Roman"/>
          <w:sz w:val="24"/>
          <w:szCs w:val="24"/>
        </w:rPr>
        <w:t xml:space="preserve"> </w:t>
      </w:r>
    </w:p>
    <w:p w14:paraId="6D54412E"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8.4.2. Нарушение следующих пунктов настоящих правил:</w:t>
      </w:r>
    </w:p>
    <w:p w14:paraId="545562BE"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4.2.6.; 4.2.7.; </w:t>
      </w:r>
      <w:r w:rsidR="00187F29" w:rsidRPr="00690EA3">
        <w:rPr>
          <w:rFonts w:ascii="Times New Roman" w:eastAsia="Times New Roman" w:hAnsi="Times New Roman"/>
          <w:color w:val="000000"/>
          <w:sz w:val="24"/>
        </w:rPr>
        <w:t>4.2.11.3.;</w:t>
      </w:r>
      <w:r w:rsidR="00187F29" w:rsidRPr="00690EA3">
        <w:rPr>
          <w:rFonts w:ascii="Times New Roman" w:eastAsia="Times New Roman" w:hAnsi="Times New Roman"/>
          <w:color w:val="FF0000"/>
          <w:sz w:val="24"/>
        </w:rPr>
        <w:t xml:space="preserve"> </w:t>
      </w:r>
      <w:r w:rsidRPr="00690EA3">
        <w:rPr>
          <w:rFonts w:ascii="Times New Roman" w:eastAsia="Times New Roman" w:hAnsi="Times New Roman"/>
          <w:sz w:val="24"/>
        </w:rPr>
        <w:t>4.2.16.; 4.2.17.; 4.2.18.; 4.3.4.; 4.3.5.;</w:t>
      </w:r>
      <w:r w:rsidR="00F84234" w:rsidRPr="00690EA3">
        <w:rPr>
          <w:rFonts w:ascii="Times New Roman" w:eastAsia="Times New Roman" w:hAnsi="Times New Roman"/>
          <w:sz w:val="24"/>
        </w:rPr>
        <w:t xml:space="preserve"> 5.2.4.;</w:t>
      </w:r>
      <w:r w:rsidRPr="00690EA3">
        <w:rPr>
          <w:rFonts w:ascii="Times New Roman" w:eastAsia="Times New Roman" w:hAnsi="Times New Roman"/>
          <w:sz w:val="24"/>
        </w:rPr>
        <w:t xml:space="preserve"> 5.6.;</w:t>
      </w:r>
      <w:r w:rsidR="00122C78" w:rsidRPr="00690EA3">
        <w:rPr>
          <w:rFonts w:ascii="Times New Roman" w:eastAsia="Times New Roman" w:hAnsi="Times New Roman"/>
          <w:sz w:val="24"/>
        </w:rPr>
        <w:t xml:space="preserve"> </w:t>
      </w:r>
      <w:r w:rsidRPr="00690EA3">
        <w:rPr>
          <w:rFonts w:ascii="Times New Roman" w:eastAsia="Times New Roman" w:hAnsi="Times New Roman"/>
          <w:sz w:val="24"/>
        </w:rPr>
        <w:t>13.3.1.;</w:t>
      </w:r>
    </w:p>
    <w:p w14:paraId="6AB9F58D" w14:textId="77777777" w:rsidR="00CD23AF" w:rsidRPr="00690EA3" w:rsidRDefault="00CD23AF" w:rsidP="00CD23AF">
      <w:pPr>
        <w:spacing w:line="250"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8.5. Предупреждение </w:t>
      </w:r>
      <w:r w:rsidRPr="00690EA3">
        <w:rPr>
          <w:rFonts w:ascii="Times New Roman" w:eastAsia="Times New Roman" w:hAnsi="Times New Roman"/>
          <w:b/>
          <w:sz w:val="24"/>
        </w:rPr>
        <w:t>«Красная карточка»</w:t>
      </w:r>
      <w:r w:rsidRPr="00690EA3">
        <w:rPr>
          <w:rFonts w:ascii="Times New Roman" w:eastAsia="Times New Roman" w:hAnsi="Times New Roman"/>
          <w:sz w:val="24"/>
        </w:rPr>
        <w:t xml:space="preserve"> в этапе. При вынесении данного предупреждения результаты экипажа в этапе аннулируются, и он получает в итоге за этап «0 (ноль)» рейтинговых баллов. Если данное предупреждение вынесено до начала соревновательных дней, то экипаж до участия </w:t>
      </w:r>
      <w:proofErr w:type="gramStart"/>
      <w:r w:rsidRPr="00690EA3">
        <w:rPr>
          <w:rFonts w:ascii="Times New Roman" w:eastAsia="Times New Roman" w:hAnsi="Times New Roman"/>
          <w:sz w:val="24"/>
        </w:rPr>
        <w:t>не допускается</w:t>
      </w:r>
      <w:proofErr w:type="gramEnd"/>
      <w:r w:rsidRPr="00690EA3">
        <w:rPr>
          <w:rFonts w:ascii="Times New Roman" w:eastAsia="Times New Roman" w:hAnsi="Times New Roman"/>
          <w:sz w:val="24"/>
        </w:rPr>
        <w:t xml:space="preserve"> и он получает в итоге за этап «0 (ноль)» рейтинговых баллов. Только жюри обладает правом вынесения санкции «снятия</w:t>
      </w:r>
      <w:r w:rsidR="00013E48" w:rsidRPr="00690EA3">
        <w:rPr>
          <w:rFonts w:ascii="Times New Roman" w:eastAsia="Times New Roman" w:hAnsi="Times New Roman"/>
          <w:sz w:val="24"/>
        </w:rPr>
        <w:t xml:space="preserve"> </w:t>
      </w:r>
      <w:r w:rsidRPr="00690EA3">
        <w:rPr>
          <w:rFonts w:ascii="Times New Roman" w:eastAsia="Times New Roman" w:hAnsi="Times New Roman"/>
          <w:sz w:val="24"/>
        </w:rPr>
        <w:t>с</w:t>
      </w:r>
      <w:r w:rsidRPr="00690EA3">
        <w:rPr>
          <w:rFonts w:ascii="Times New Roman" w:eastAsia="Times New Roman" w:hAnsi="Times New Roman"/>
          <w:sz w:val="24"/>
        </w:rPr>
        <w:tab/>
        <w:t xml:space="preserve">этапа». Участник, в отношении которого были вынесены санкции, должен быть немедленно об этом проинформирован. При дисквалификации одного экипажа в этапе, другие экипажи, занимающие места, следующие за ним, сохраняют свои первоначальные </w:t>
      </w:r>
      <w:r w:rsidRPr="00690EA3">
        <w:rPr>
          <w:rFonts w:ascii="Times New Roman" w:eastAsia="Times New Roman" w:hAnsi="Times New Roman"/>
          <w:sz w:val="24"/>
        </w:rPr>
        <w:lastRenderedPageBreak/>
        <w:t>места (</w:t>
      </w:r>
      <w:proofErr w:type="gramStart"/>
      <w:r w:rsidRPr="00690EA3">
        <w:rPr>
          <w:rFonts w:ascii="Times New Roman" w:eastAsia="Times New Roman" w:hAnsi="Times New Roman"/>
          <w:sz w:val="24"/>
        </w:rPr>
        <w:t>например</w:t>
      </w:r>
      <w:proofErr w:type="gramEnd"/>
      <w:r w:rsidRPr="00690EA3">
        <w:rPr>
          <w:rFonts w:ascii="Times New Roman" w:eastAsia="Times New Roman" w:hAnsi="Times New Roman"/>
          <w:sz w:val="24"/>
        </w:rPr>
        <w:t>: экипаж Х, занявший 8-е место, дисквалифицирован. Следующие за ним участники сохраняют свои места и получают 9-е место, 10-е место и т. д.). «Красная карточка» в этапе выносится за:</w:t>
      </w:r>
    </w:p>
    <w:p w14:paraId="7B0E1CF4" w14:textId="77777777" w:rsidR="00CD23AF" w:rsidRPr="00690EA3" w:rsidRDefault="00CD23AF" w:rsidP="00FE6A64">
      <w:pPr>
        <w:ind w:left="260"/>
        <w:jc w:val="both"/>
        <w:rPr>
          <w:rFonts w:ascii="Times New Roman" w:eastAsia="Times New Roman" w:hAnsi="Times New Roman"/>
          <w:sz w:val="24"/>
        </w:rPr>
      </w:pPr>
      <w:r w:rsidRPr="00690EA3">
        <w:rPr>
          <w:rFonts w:ascii="Times New Roman" w:eastAsia="Times New Roman" w:hAnsi="Times New Roman"/>
          <w:sz w:val="24"/>
        </w:rPr>
        <w:t>8.5.1. Получение второго предупреждения «Желтая карточка».</w:t>
      </w:r>
    </w:p>
    <w:p w14:paraId="6779AAB5" w14:textId="77777777" w:rsidR="00CD23AF" w:rsidRPr="00690EA3" w:rsidRDefault="00CD23AF" w:rsidP="00FE6A64">
      <w:pPr>
        <w:ind w:left="260"/>
        <w:jc w:val="both"/>
        <w:rPr>
          <w:rFonts w:ascii="Times New Roman" w:eastAsia="Times New Roman" w:hAnsi="Times New Roman"/>
          <w:sz w:val="24"/>
        </w:rPr>
      </w:pPr>
      <w:r w:rsidRPr="00690EA3">
        <w:rPr>
          <w:rFonts w:ascii="Times New Roman" w:eastAsia="Times New Roman" w:hAnsi="Times New Roman"/>
          <w:sz w:val="24"/>
        </w:rPr>
        <w:t>8.5.2. Нарушение следующих пунктов настоящих правил:</w:t>
      </w:r>
    </w:p>
    <w:p w14:paraId="4196DB83" w14:textId="22B5B859" w:rsidR="00FE6A64" w:rsidRPr="00690EA3" w:rsidRDefault="00CD23AF" w:rsidP="00FE6A64">
      <w:pPr>
        <w:ind w:left="260"/>
        <w:jc w:val="both"/>
        <w:rPr>
          <w:rFonts w:ascii="Times New Roman" w:eastAsia="Times New Roman" w:hAnsi="Times New Roman"/>
          <w:sz w:val="24"/>
        </w:rPr>
      </w:pPr>
      <w:r w:rsidRPr="00690EA3">
        <w:rPr>
          <w:rFonts w:ascii="Times New Roman" w:eastAsia="Times New Roman" w:hAnsi="Times New Roman"/>
          <w:sz w:val="24"/>
        </w:rPr>
        <w:t xml:space="preserve">4.1.8.; 4.1.9.; 4.1.10.; 4.1.11.; 4.1.13.; 4.1.14.; 4.1.15.; 4.2.2.; </w:t>
      </w:r>
      <w:r w:rsidR="000F4228" w:rsidRPr="00690EA3">
        <w:rPr>
          <w:rFonts w:ascii="Times New Roman" w:eastAsia="Times New Roman" w:hAnsi="Times New Roman"/>
          <w:color w:val="000000"/>
          <w:sz w:val="24"/>
        </w:rPr>
        <w:t>4.2.11.2.;</w:t>
      </w:r>
      <w:r w:rsidR="000F4228" w:rsidRPr="00690EA3">
        <w:rPr>
          <w:rFonts w:ascii="Times New Roman" w:eastAsia="Times New Roman" w:hAnsi="Times New Roman"/>
          <w:color w:val="FF0000"/>
          <w:sz w:val="24"/>
        </w:rPr>
        <w:t xml:space="preserve"> </w:t>
      </w:r>
      <w:r w:rsidRPr="00690EA3">
        <w:rPr>
          <w:rFonts w:ascii="Times New Roman" w:eastAsia="Times New Roman" w:hAnsi="Times New Roman"/>
          <w:sz w:val="24"/>
        </w:rPr>
        <w:t>4.3.10.; 4.4.2.; 4.4.4.; 4.4.5.;</w:t>
      </w:r>
      <w:r w:rsidR="00FE6A64" w:rsidRPr="00690EA3">
        <w:rPr>
          <w:rFonts w:ascii="Times New Roman" w:eastAsia="Times New Roman" w:hAnsi="Times New Roman"/>
          <w:sz w:val="24"/>
        </w:rPr>
        <w:t xml:space="preserve"> </w:t>
      </w:r>
      <w:r w:rsidRPr="00690EA3">
        <w:rPr>
          <w:rFonts w:ascii="Times New Roman" w:eastAsia="Times New Roman" w:hAnsi="Times New Roman"/>
          <w:sz w:val="24"/>
        </w:rPr>
        <w:t>4.4.6.; 4.5.6.; 14.1.;14.2; 14.3.;</w:t>
      </w:r>
    </w:p>
    <w:p w14:paraId="537010CC" w14:textId="77777777" w:rsidR="00263B7C" w:rsidRPr="00690EA3" w:rsidRDefault="00CD23AF" w:rsidP="00263B7C">
      <w:pPr>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 xml:space="preserve">8.6. </w:t>
      </w:r>
      <w:r w:rsidRPr="00690EA3">
        <w:rPr>
          <w:rFonts w:ascii="Times New Roman" w:eastAsia="Times New Roman" w:hAnsi="Times New Roman"/>
          <w:b/>
          <w:bCs/>
          <w:color w:val="000000"/>
          <w:sz w:val="24"/>
        </w:rPr>
        <w:t>Пожизненная дисквалификация экипажа для участия в Турнире "PAL"</w:t>
      </w:r>
      <w:r w:rsidRPr="00690EA3">
        <w:rPr>
          <w:rFonts w:ascii="Times New Roman" w:eastAsia="Times New Roman" w:hAnsi="Times New Roman"/>
          <w:color w:val="000000"/>
          <w:sz w:val="24"/>
        </w:rPr>
        <w:t xml:space="preserve"> выносится за:</w:t>
      </w:r>
    </w:p>
    <w:p w14:paraId="0D4144A5" w14:textId="77777777" w:rsidR="00CD23AF" w:rsidRPr="00690EA3" w:rsidRDefault="00CD23AF" w:rsidP="00263B7C">
      <w:pPr>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t>8.6.1. Подлог («совершение умышленного нарушения правил и его сокрытие с целью фальсификации результата соревнований»).</w:t>
      </w:r>
    </w:p>
    <w:p w14:paraId="5B2696DE" w14:textId="7B803412" w:rsidR="0086708E" w:rsidRPr="00690EA3" w:rsidRDefault="00CD23AF" w:rsidP="0053514B">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8.6.2. </w:t>
      </w:r>
      <w:r w:rsidR="00E92BFC" w:rsidRPr="00690EA3">
        <w:rPr>
          <w:rFonts w:ascii="Times New Roman" w:eastAsia="Times New Roman" w:hAnsi="Times New Roman"/>
          <w:sz w:val="24"/>
        </w:rPr>
        <w:t>Нарушение п. 4.1.</w:t>
      </w:r>
      <w:proofErr w:type="gramStart"/>
      <w:r w:rsidR="00E92BFC" w:rsidRPr="00690EA3">
        <w:rPr>
          <w:rFonts w:ascii="Times New Roman" w:eastAsia="Times New Roman" w:hAnsi="Times New Roman"/>
          <w:sz w:val="24"/>
        </w:rPr>
        <w:t>2.(</w:t>
      </w:r>
      <w:proofErr w:type="gramEnd"/>
      <w:r w:rsidR="00E92BFC" w:rsidRPr="00690EA3">
        <w:rPr>
          <w:rFonts w:ascii="Times New Roman" w:eastAsia="Times New Roman" w:hAnsi="Times New Roman"/>
          <w:sz w:val="24"/>
        </w:rPr>
        <w:t>е.) (при повторном случае нарушения); 4.1.14. (при повторном случае нарушения); 5.11. (исключение составляет спорный случай, когда участники экипажа предоставляют видео (снятое на телефон) нахождения крючков приманки в голове рыбы для вынесения решения Жюри); 14.5.;</w:t>
      </w:r>
    </w:p>
    <w:p w14:paraId="72769BE3" w14:textId="77777777" w:rsidR="00CD23AF" w:rsidRPr="00690EA3" w:rsidRDefault="00CD23AF" w:rsidP="00E92BFC">
      <w:pPr>
        <w:ind w:left="260"/>
        <w:jc w:val="both"/>
        <w:rPr>
          <w:rFonts w:ascii="Times New Roman" w:eastAsia="Times New Roman" w:hAnsi="Times New Roman"/>
          <w:sz w:val="24"/>
        </w:rPr>
      </w:pPr>
      <w:r w:rsidRPr="00690EA3">
        <w:rPr>
          <w:rFonts w:ascii="Times New Roman" w:eastAsia="Times New Roman" w:hAnsi="Times New Roman"/>
          <w:sz w:val="24"/>
        </w:rPr>
        <w:t xml:space="preserve">8.7. </w:t>
      </w:r>
      <w:r w:rsidRPr="00690EA3">
        <w:rPr>
          <w:rFonts w:ascii="Times New Roman" w:eastAsia="Times New Roman" w:hAnsi="Times New Roman"/>
          <w:b/>
          <w:bCs/>
          <w:sz w:val="24"/>
        </w:rPr>
        <w:t>Иные санкции и нарушения:</w:t>
      </w:r>
    </w:p>
    <w:p w14:paraId="4B473A1E" w14:textId="77777777" w:rsidR="00CD23AF" w:rsidRPr="00690EA3" w:rsidRDefault="00CD23AF" w:rsidP="00FE6A64">
      <w:pPr>
        <w:ind w:left="260"/>
        <w:jc w:val="both"/>
        <w:rPr>
          <w:rFonts w:ascii="Times New Roman" w:eastAsia="Times New Roman" w:hAnsi="Times New Roman"/>
          <w:sz w:val="24"/>
        </w:rPr>
      </w:pPr>
      <w:r w:rsidRPr="00690EA3">
        <w:rPr>
          <w:rFonts w:ascii="Times New Roman" w:eastAsia="Times New Roman" w:hAnsi="Times New Roman"/>
          <w:sz w:val="24"/>
        </w:rPr>
        <w:t>8.7.1. При опоздании на финиш до 10 минут, у экипажа вычитается 1 кг из общего улова тура за каждую минуту опоздания. В случае, если штрафные баллы превышают вес улова, предъявленного к взвешиванию, то экипажу засчитывается «0 (ноль)» в улове.</w:t>
      </w:r>
    </w:p>
    <w:p w14:paraId="068D650C" w14:textId="77777777" w:rsidR="004E40D4" w:rsidRPr="00690EA3" w:rsidRDefault="004E40D4" w:rsidP="004E40D4">
      <w:pPr>
        <w:pStyle w:val="a3"/>
        <w:ind w:left="260"/>
        <w:rPr>
          <w:rFonts w:ascii="Times New Roman" w:eastAsia="Times New Roman" w:hAnsi="Times New Roman" w:cs="Arial"/>
          <w:kern w:val="0"/>
          <w:sz w:val="24"/>
          <w:szCs w:val="20"/>
          <w:lang w:eastAsia="ru-RU"/>
        </w:rPr>
      </w:pPr>
      <w:r w:rsidRPr="00690EA3">
        <w:rPr>
          <w:rFonts w:ascii="Times New Roman" w:eastAsia="Times New Roman" w:hAnsi="Times New Roman" w:cs="Arial"/>
          <w:kern w:val="0"/>
          <w:sz w:val="24"/>
          <w:szCs w:val="20"/>
          <w:lang w:eastAsia="ru-RU"/>
        </w:rPr>
        <w:t>8.7.</w:t>
      </w:r>
      <w:r w:rsidR="003D0F47" w:rsidRPr="00690EA3">
        <w:rPr>
          <w:rFonts w:ascii="Times New Roman" w:eastAsia="Times New Roman" w:hAnsi="Times New Roman" w:cs="Arial"/>
          <w:kern w:val="0"/>
          <w:sz w:val="24"/>
          <w:szCs w:val="20"/>
          <w:lang w:eastAsia="ru-RU"/>
        </w:rPr>
        <w:t>2</w:t>
      </w:r>
      <w:r w:rsidRPr="00690EA3">
        <w:rPr>
          <w:rFonts w:ascii="Times New Roman" w:eastAsia="Times New Roman" w:hAnsi="Times New Roman" w:cs="Arial"/>
          <w:kern w:val="0"/>
          <w:sz w:val="24"/>
          <w:szCs w:val="20"/>
          <w:lang w:eastAsia="ru-RU"/>
        </w:rPr>
        <w:t xml:space="preserve">. При опоздании на финиш </w:t>
      </w:r>
      <w:r w:rsidR="00DE3B64" w:rsidRPr="00690EA3">
        <w:rPr>
          <w:rFonts w:ascii="Times New Roman" w:eastAsia="Times New Roman" w:hAnsi="Times New Roman" w:cs="Arial"/>
          <w:kern w:val="0"/>
          <w:sz w:val="24"/>
          <w:szCs w:val="20"/>
          <w:lang w:eastAsia="ru-RU"/>
        </w:rPr>
        <w:t xml:space="preserve">более чем на 10 минут, </w:t>
      </w:r>
      <w:r w:rsidRPr="00690EA3">
        <w:rPr>
          <w:rFonts w:ascii="Times New Roman" w:eastAsia="Times New Roman" w:hAnsi="Times New Roman" w:cs="Arial"/>
          <w:kern w:val="0"/>
          <w:sz w:val="24"/>
          <w:szCs w:val="20"/>
          <w:lang w:eastAsia="ru-RU"/>
        </w:rPr>
        <w:t xml:space="preserve">экипажу, сдавшему на предварительное взвешивание рыбу общим весом более 10 кг, из улова вычитаются 10 кг, </w:t>
      </w:r>
      <w:r w:rsidR="00DE3B64" w:rsidRPr="00690EA3">
        <w:rPr>
          <w:rFonts w:ascii="Times New Roman" w:eastAsia="Times New Roman" w:hAnsi="Times New Roman" w:cs="Arial"/>
          <w:kern w:val="0"/>
          <w:sz w:val="24"/>
          <w:szCs w:val="20"/>
          <w:lang w:eastAsia="ru-RU"/>
        </w:rPr>
        <w:t>а оставшийся вес</w:t>
      </w:r>
      <w:r w:rsidR="00F34671" w:rsidRPr="00F34671">
        <w:rPr>
          <w:rFonts w:ascii="Times New Roman" w:eastAsia="Times New Roman" w:hAnsi="Times New Roman" w:cs="Arial"/>
          <w:kern w:val="0"/>
          <w:sz w:val="24"/>
          <w:szCs w:val="20"/>
          <w:lang w:eastAsia="ru-RU"/>
        </w:rPr>
        <w:t xml:space="preserve">, </w:t>
      </w:r>
      <w:r w:rsidR="00F34671">
        <w:rPr>
          <w:rFonts w:ascii="Times New Roman" w:eastAsia="Times New Roman" w:hAnsi="Times New Roman"/>
          <w:sz w:val="24"/>
          <w:highlight w:val="yellow"/>
        </w:rPr>
        <w:t>сданный по результатам предварительного взвешивания</w:t>
      </w:r>
      <w:r w:rsidR="00F34671" w:rsidRPr="00F34671">
        <w:rPr>
          <w:rFonts w:ascii="Times New Roman" w:eastAsia="Times New Roman" w:hAnsi="Times New Roman"/>
          <w:sz w:val="24"/>
        </w:rPr>
        <w:t>,</w:t>
      </w:r>
      <w:r w:rsidR="00DE3B64" w:rsidRPr="00690EA3">
        <w:rPr>
          <w:rFonts w:ascii="Times New Roman" w:eastAsia="Times New Roman" w:hAnsi="Times New Roman" w:cs="Arial"/>
          <w:kern w:val="0"/>
          <w:sz w:val="24"/>
          <w:szCs w:val="20"/>
          <w:lang w:eastAsia="ru-RU"/>
        </w:rPr>
        <w:t xml:space="preserve"> принимается к зачету в этом туре.</w:t>
      </w:r>
    </w:p>
    <w:p w14:paraId="796A3028" w14:textId="77777777" w:rsidR="00CD23AF" w:rsidRPr="00690EA3" w:rsidRDefault="00CD23AF" w:rsidP="004E40D4">
      <w:pPr>
        <w:pStyle w:val="a3"/>
        <w:spacing w:after="0"/>
        <w:ind w:left="261"/>
        <w:rPr>
          <w:rFonts w:ascii="Times New Roman" w:eastAsia="Times New Roman" w:hAnsi="Times New Roman" w:cs="Arial"/>
          <w:kern w:val="0"/>
          <w:sz w:val="24"/>
          <w:szCs w:val="20"/>
          <w:lang w:eastAsia="ru-RU"/>
        </w:rPr>
      </w:pPr>
      <w:r w:rsidRPr="00690EA3">
        <w:rPr>
          <w:rFonts w:ascii="Times New Roman" w:eastAsia="Times New Roman" w:hAnsi="Times New Roman"/>
          <w:sz w:val="24"/>
        </w:rPr>
        <w:t>8.7.</w:t>
      </w:r>
      <w:r w:rsidR="003D0F47" w:rsidRPr="00690EA3">
        <w:rPr>
          <w:rFonts w:ascii="Times New Roman" w:eastAsia="Times New Roman" w:hAnsi="Times New Roman"/>
          <w:sz w:val="24"/>
        </w:rPr>
        <w:t>3</w:t>
      </w:r>
      <w:r w:rsidRPr="00690EA3">
        <w:rPr>
          <w:rFonts w:ascii="Times New Roman" w:eastAsia="Times New Roman" w:hAnsi="Times New Roman"/>
          <w:sz w:val="24"/>
        </w:rPr>
        <w:t xml:space="preserve">. Вычитается вес самого крупного экземпляра </w:t>
      </w:r>
      <w:r w:rsidR="00594817" w:rsidRPr="00690EA3">
        <w:rPr>
          <w:rFonts w:ascii="Times New Roman" w:eastAsia="Times New Roman" w:hAnsi="Times New Roman"/>
          <w:sz w:val="24"/>
        </w:rPr>
        <w:t xml:space="preserve">в туре </w:t>
      </w:r>
      <w:r w:rsidRPr="00690EA3">
        <w:rPr>
          <w:rFonts w:ascii="Times New Roman" w:eastAsia="Times New Roman" w:hAnsi="Times New Roman"/>
          <w:sz w:val="24"/>
        </w:rPr>
        <w:t xml:space="preserve">(может суммироваться с вынесением других санкций) за нарушения правил </w:t>
      </w:r>
      <w:proofErr w:type="spellStart"/>
      <w:r w:rsidRPr="00690EA3">
        <w:rPr>
          <w:rFonts w:ascii="Times New Roman" w:eastAsia="Times New Roman" w:hAnsi="Times New Roman"/>
          <w:sz w:val="24"/>
        </w:rPr>
        <w:t>п.п</w:t>
      </w:r>
      <w:proofErr w:type="spellEnd"/>
      <w:r w:rsidRPr="00690EA3">
        <w:rPr>
          <w:rFonts w:ascii="Times New Roman" w:eastAsia="Times New Roman" w:hAnsi="Times New Roman"/>
          <w:sz w:val="24"/>
        </w:rPr>
        <w:t>.: 5.9.; 5.10.;</w:t>
      </w:r>
    </w:p>
    <w:p w14:paraId="79C67493" w14:textId="6E8F24C6" w:rsidR="00CD23AF" w:rsidRPr="00690EA3" w:rsidRDefault="00CD23AF" w:rsidP="00AA0597">
      <w:pPr>
        <w:spacing w:line="234" w:lineRule="auto"/>
        <w:ind w:left="260"/>
        <w:jc w:val="both"/>
        <w:rPr>
          <w:rFonts w:ascii="Times New Roman" w:eastAsia="Times New Roman" w:hAnsi="Times New Roman"/>
          <w:sz w:val="24"/>
        </w:rPr>
      </w:pPr>
      <w:r w:rsidRPr="00690EA3">
        <w:rPr>
          <w:rFonts w:ascii="Times New Roman" w:eastAsia="Times New Roman" w:hAnsi="Times New Roman"/>
          <w:sz w:val="24"/>
        </w:rPr>
        <w:t>8.7.</w:t>
      </w:r>
      <w:r w:rsidR="003D0F47" w:rsidRPr="00690EA3">
        <w:rPr>
          <w:rFonts w:ascii="Times New Roman" w:eastAsia="Times New Roman" w:hAnsi="Times New Roman"/>
          <w:sz w:val="24"/>
        </w:rPr>
        <w:t>4</w:t>
      </w:r>
      <w:r w:rsidRPr="00690EA3">
        <w:rPr>
          <w:rFonts w:ascii="Times New Roman" w:eastAsia="Times New Roman" w:hAnsi="Times New Roman"/>
          <w:sz w:val="24"/>
        </w:rPr>
        <w:t xml:space="preserve">. </w:t>
      </w:r>
      <w:r w:rsidR="00AA0597" w:rsidRPr="00690EA3">
        <w:rPr>
          <w:rFonts w:ascii="Times New Roman" w:eastAsia="Times New Roman" w:hAnsi="Times New Roman"/>
          <w:color w:val="000000"/>
          <w:sz w:val="24"/>
        </w:rPr>
        <w:t>Если к взвешиванию предъявлена рыба меньше минимально допустимой длины</w:t>
      </w:r>
      <w:r w:rsidR="004D192C">
        <w:rPr>
          <w:rFonts w:ascii="Times New Roman" w:eastAsia="Times New Roman" w:hAnsi="Times New Roman"/>
          <w:color w:val="000000"/>
          <w:sz w:val="24"/>
        </w:rPr>
        <w:t xml:space="preserve"> </w:t>
      </w:r>
      <w:r w:rsidR="004D192C" w:rsidRPr="004D192C">
        <w:rPr>
          <w:rFonts w:ascii="Times New Roman" w:eastAsia="Times New Roman" w:hAnsi="Times New Roman"/>
          <w:color w:val="000000"/>
          <w:sz w:val="24"/>
          <w:shd w:val="clear" w:color="auto" w:fill="FFFF00"/>
        </w:rPr>
        <w:t xml:space="preserve">или с нарушением </w:t>
      </w:r>
      <w:proofErr w:type="spellStart"/>
      <w:r w:rsidR="004D192C" w:rsidRPr="004D192C">
        <w:rPr>
          <w:rFonts w:ascii="Times New Roman" w:eastAsia="Times New Roman" w:hAnsi="Times New Roman"/>
          <w:color w:val="000000"/>
          <w:sz w:val="24"/>
          <w:shd w:val="clear" w:color="auto" w:fill="FFFF00"/>
        </w:rPr>
        <w:t>п.п</w:t>
      </w:r>
      <w:proofErr w:type="spellEnd"/>
      <w:r w:rsidR="004D192C" w:rsidRPr="004D192C">
        <w:rPr>
          <w:rFonts w:ascii="Times New Roman" w:eastAsia="Times New Roman" w:hAnsi="Times New Roman"/>
          <w:color w:val="000000"/>
          <w:sz w:val="24"/>
          <w:shd w:val="clear" w:color="auto" w:fill="FFFF00"/>
        </w:rPr>
        <w:t>. 5.8.</w:t>
      </w:r>
      <w:r w:rsidR="00D7612A">
        <w:rPr>
          <w:rFonts w:ascii="Times New Roman" w:eastAsia="Times New Roman" w:hAnsi="Times New Roman"/>
          <w:color w:val="000000"/>
          <w:sz w:val="24"/>
          <w:shd w:val="clear" w:color="auto" w:fill="FFFF00"/>
        </w:rPr>
        <w:t>1.</w:t>
      </w:r>
      <w:r w:rsidR="00AA0597" w:rsidRPr="004D192C">
        <w:rPr>
          <w:rFonts w:ascii="Times New Roman" w:eastAsia="Times New Roman" w:hAnsi="Times New Roman"/>
          <w:color w:val="000000"/>
          <w:sz w:val="24"/>
          <w:shd w:val="clear" w:color="auto" w:fill="FFFF00"/>
        </w:rPr>
        <w:t>,</w:t>
      </w:r>
      <w:r w:rsidR="00AA0597" w:rsidRPr="00690EA3">
        <w:rPr>
          <w:rFonts w:ascii="Times New Roman" w:eastAsia="Times New Roman" w:hAnsi="Times New Roman"/>
          <w:color w:val="000000"/>
          <w:sz w:val="24"/>
        </w:rPr>
        <w:t xml:space="preserve"> то она не принимается к зачету, а из веса рыб, принятых к зачету </w:t>
      </w:r>
      <w:r w:rsidR="00AA0597" w:rsidRPr="00690EA3">
        <w:rPr>
          <w:rFonts w:ascii="Times New Roman" w:eastAsia="Times New Roman" w:hAnsi="Times New Roman"/>
          <w:b/>
          <w:bCs/>
          <w:color w:val="000000"/>
          <w:sz w:val="24"/>
        </w:rPr>
        <w:t>в данном туре</w:t>
      </w:r>
      <w:r w:rsidR="00AA0597" w:rsidRPr="00690EA3">
        <w:rPr>
          <w:rFonts w:ascii="Times New Roman" w:eastAsia="Times New Roman" w:hAnsi="Times New Roman"/>
          <w:color w:val="000000"/>
          <w:sz w:val="24"/>
        </w:rPr>
        <w:t>, вычитается 1 кг.</w:t>
      </w:r>
    </w:p>
    <w:p w14:paraId="4D7329F5" w14:textId="77777777" w:rsidR="00315EC3" w:rsidRPr="00690EA3" w:rsidRDefault="00315EC3" w:rsidP="00FE6A64">
      <w:pPr>
        <w:ind w:left="260"/>
        <w:jc w:val="both"/>
        <w:rPr>
          <w:rFonts w:ascii="Times New Roman" w:eastAsia="Times New Roman" w:hAnsi="Times New Roman"/>
          <w:sz w:val="24"/>
        </w:rPr>
      </w:pPr>
      <w:r w:rsidRPr="00690EA3">
        <w:rPr>
          <w:rFonts w:ascii="Times New Roman" w:eastAsia="Times New Roman" w:hAnsi="Times New Roman"/>
          <w:sz w:val="24"/>
        </w:rPr>
        <w:t>8.7.</w:t>
      </w:r>
      <w:r w:rsidR="003D0F47" w:rsidRPr="00690EA3">
        <w:rPr>
          <w:rFonts w:ascii="Times New Roman" w:eastAsia="Times New Roman" w:hAnsi="Times New Roman"/>
          <w:sz w:val="24"/>
        </w:rPr>
        <w:t>5</w:t>
      </w:r>
      <w:r w:rsidRPr="00690EA3">
        <w:rPr>
          <w:rFonts w:ascii="Times New Roman" w:eastAsia="Times New Roman" w:hAnsi="Times New Roman"/>
          <w:sz w:val="24"/>
        </w:rPr>
        <w:t>.</w:t>
      </w:r>
      <w:r w:rsidR="00763A12" w:rsidRPr="00690EA3">
        <w:t xml:space="preserve"> </w:t>
      </w:r>
      <w:r w:rsidR="00763A12" w:rsidRPr="00690EA3">
        <w:rPr>
          <w:rFonts w:ascii="Times New Roman" w:eastAsia="Times New Roman" w:hAnsi="Times New Roman"/>
          <w:sz w:val="24"/>
        </w:rPr>
        <w:t>Если к взвешиванию предъявлена рыба с нарушением правил п.5.8.1</w:t>
      </w:r>
      <w:r w:rsidR="00621D63" w:rsidRPr="00690EA3">
        <w:rPr>
          <w:rFonts w:ascii="Times New Roman" w:eastAsia="Times New Roman" w:hAnsi="Times New Roman"/>
          <w:sz w:val="24"/>
        </w:rPr>
        <w:t xml:space="preserve">, указанный экземпляр рыбы не принимается к зачёту. </w:t>
      </w:r>
    </w:p>
    <w:p w14:paraId="561D6DE6" w14:textId="77777777" w:rsidR="00CD23AF" w:rsidRPr="00690EA3" w:rsidRDefault="00CD23AF" w:rsidP="00FE6A64">
      <w:pPr>
        <w:ind w:left="260"/>
        <w:jc w:val="both"/>
        <w:rPr>
          <w:rFonts w:ascii="Times New Roman" w:eastAsia="Times New Roman" w:hAnsi="Times New Roman"/>
          <w:sz w:val="24"/>
        </w:rPr>
      </w:pPr>
      <w:r w:rsidRPr="00690EA3">
        <w:rPr>
          <w:rFonts w:ascii="Times New Roman" w:eastAsia="Times New Roman" w:hAnsi="Times New Roman"/>
          <w:sz w:val="24"/>
        </w:rPr>
        <w:t>8.8. При опоздании до 30 минут представителя экипажа после окончания регистрации участников на этап, организаторами взимается штраф в размере 10 000 рублей который поступает в фонд Турнира. Штраф должен быть оплачен до старта первого тура Турнира. В случае неоплаты штрафа экипаж не допускается к участию в Турнире.</w:t>
      </w:r>
    </w:p>
    <w:p w14:paraId="420DFED9" w14:textId="77777777" w:rsidR="00CD23AF" w:rsidRPr="00690EA3" w:rsidRDefault="00CD23AF" w:rsidP="00FE6A64">
      <w:pPr>
        <w:ind w:left="260"/>
        <w:jc w:val="both"/>
        <w:rPr>
          <w:rFonts w:ascii="Times New Roman" w:eastAsia="Times New Roman" w:hAnsi="Times New Roman"/>
          <w:sz w:val="24"/>
        </w:rPr>
      </w:pPr>
      <w:r w:rsidRPr="00690EA3">
        <w:rPr>
          <w:rFonts w:ascii="Times New Roman" w:eastAsia="Times New Roman" w:hAnsi="Times New Roman"/>
          <w:sz w:val="24"/>
        </w:rPr>
        <w:t>8.9. Нарушения правил, которые могут повлиять на результат и распределение мест (например</w:t>
      </w:r>
      <w:r w:rsidR="008453B1" w:rsidRPr="00690EA3">
        <w:rPr>
          <w:rFonts w:ascii="Times New Roman" w:eastAsia="Times New Roman" w:hAnsi="Times New Roman"/>
          <w:sz w:val="24"/>
        </w:rPr>
        <w:t>,</w:t>
      </w:r>
      <w:r w:rsidRPr="00690EA3">
        <w:rPr>
          <w:rFonts w:ascii="Times New Roman" w:eastAsia="Times New Roman" w:hAnsi="Times New Roman"/>
          <w:sz w:val="24"/>
        </w:rPr>
        <w:t xml:space="preserve"> ловля вне зоны, тренировки в запрещенный период, ловля </w:t>
      </w:r>
      <w:proofErr w:type="spellStart"/>
      <w:r w:rsidRPr="00690EA3">
        <w:rPr>
          <w:rFonts w:ascii="Times New Roman" w:eastAsia="Times New Roman" w:hAnsi="Times New Roman"/>
          <w:sz w:val="24"/>
        </w:rPr>
        <w:t>троллингом</w:t>
      </w:r>
      <w:proofErr w:type="spellEnd"/>
      <w:r w:rsidRPr="00690EA3">
        <w:rPr>
          <w:rFonts w:ascii="Times New Roman" w:eastAsia="Times New Roman" w:hAnsi="Times New Roman"/>
          <w:sz w:val="24"/>
        </w:rPr>
        <w:t xml:space="preserve"> и т.д.) в обязательном порядке должны доводиться до сведения жюри. Если какой-то из экипажей стал свидетелем такого нарушения правил, он обязан зафиксировать эти нарушения на фото или видео и проинформировать об этом жюри, в противном случае к нему будут применены те же санкции, как и к нарушителям.</w:t>
      </w:r>
    </w:p>
    <w:p w14:paraId="2DF6B30F" w14:textId="77777777" w:rsidR="00AA0597" w:rsidRPr="00690EA3" w:rsidRDefault="00AA0597" w:rsidP="00FE6A64">
      <w:pPr>
        <w:ind w:left="260"/>
        <w:jc w:val="both"/>
        <w:rPr>
          <w:rFonts w:ascii="Times New Roman" w:eastAsia="Times New Roman" w:hAnsi="Times New Roman"/>
          <w:sz w:val="24"/>
        </w:rPr>
      </w:pPr>
      <w:r w:rsidRPr="00690EA3">
        <w:rPr>
          <w:rFonts w:ascii="Times New Roman" w:eastAsia="Times New Roman" w:hAnsi="Times New Roman"/>
          <w:sz w:val="24"/>
        </w:rPr>
        <w:t xml:space="preserve">8.10. </w:t>
      </w:r>
      <w:r w:rsidRPr="00690EA3">
        <w:rPr>
          <w:rFonts w:ascii="Times New Roman" w:eastAsia="Times New Roman" w:hAnsi="Times New Roman"/>
          <w:color w:val="000000"/>
          <w:sz w:val="24"/>
        </w:rPr>
        <w:t xml:space="preserve">За нецензурную брань, попавшую в эфир прямой трансляции, организаторами взимается штраф с провинившегося экипажа в размере 10 000 рублей за </w:t>
      </w:r>
      <w:r w:rsidRPr="00690EA3">
        <w:rPr>
          <w:rFonts w:ascii="Times New Roman" w:eastAsia="Times New Roman" w:hAnsi="Times New Roman"/>
          <w:b/>
          <w:bCs/>
          <w:color w:val="000000"/>
          <w:sz w:val="24"/>
        </w:rPr>
        <w:t>каждый подобный эпизод</w:t>
      </w:r>
      <w:r w:rsidRPr="00690EA3">
        <w:rPr>
          <w:rFonts w:ascii="Times New Roman" w:eastAsia="Times New Roman" w:hAnsi="Times New Roman"/>
          <w:color w:val="000000"/>
          <w:sz w:val="24"/>
        </w:rPr>
        <w:t>, который поступает в фонд Турнира.</w:t>
      </w:r>
      <w:r w:rsidRPr="00690EA3">
        <w:rPr>
          <w:color w:val="000000"/>
        </w:rPr>
        <w:t xml:space="preserve"> </w:t>
      </w:r>
      <w:r w:rsidRPr="00690EA3">
        <w:rPr>
          <w:rFonts w:ascii="Times New Roman" w:eastAsia="Times New Roman" w:hAnsi="Times New Roman"/>
          <w:color w:val="000000"/>
          <w:sz w:val="24"/>
        </w:rPr>
        <w:t xml:space="preserve">Повторное нарушение после привлечения к ответственности ведет к двукратному увеличению штрафа </w:t>
      </w:r>
      <w:r w:rsidR="001C02C5" w:rsidRPr="00690EA3">
        <w:rPr>
          <w:rFonts w:ascii="Times New Roman" w:eastAsia="Times New Roman" w:hAnsi="Times New Roman"/>
          <w:color w:val="000000"/>
          <w:sz w:val="24"/>
        </w:rPr>
        <w:t xml:space="preserve">в </w:t>
      </w:r>
      <w:r w:rsidRPr="00690EA3">
        <w:rPr>
          <w:rFonts w:ascii="Times New Roman" w:eastAsia="Times New Roman" w:hAnsi="Times New Roman"/>
          <w:color w:val="000000"/>
          <w:sz w:val="24"/>
        </w:rPr>
        <w:t xml:space="preserve">20 000 рублей </w:t>
      </w:r>
      <w:r w:rsidRPr="00690EA3">
        <w:rPr>
          <w:rFonts w:ascii="Times New Roman" w:eastAsia="Times New Roman" w:hAnsi="Times New Roman"/>
          <w:b/>
          <w:color w:val="000000"/>
          <w:sz w:val="24"/>
        </w:rPr>
        <w:t>за каждый эпизод.</w:t>
      </w:r>
    </w:p>
    <w:p w14:paraId="6C401353" w14:textId="77777777" w:rsidR="00CE08C5" w:rsidRPr="00690EA3" w:rsidRDefault="00CD23AF" w:rsidP="00FE6A64">
      <w:pPr>
        <w:ind w:left="260"/>
        <w:jc w:val="both"/>
        <w:rPr>
          <w:rFonts w:ascii="Times New Roman" w:eastAsia="Times New Roman" w:hAnsi="Times New Roman"/>
          <w:sz w:val="24"/>
        </w:rPr>
      </w:pPr>
      <w:r w:rsidRPr="00690EA3">
        <w:rPr>
          <w:rFonts w:ascii="Times New Roman" w:eastAsia="Times New Roman" w:hAnsi="Times New Roman"/>
          <w:sz w:val="24"/>
        </w:rPr>
        <w:t>8.1</w:t>
      </w:r>
      <w:r w:rsidR="00AA0597" w:rsidRPr="00690EA3">
        <w:rPr>
          <w:rFonts w:ascii="Times New Roman" w:eastAsia="Times New Roman" w:hAnsi="Times New Roman"/>
          <w:sz w:val="24"/>
        </w:rPr>
        <w:t>1</w:t>
      </w:r>
      <w:r w:rsidRPr="00690EA3">
        <w:rPr>
          <w:rFonts w:ascii="Times New Roman" w:eastAsia="Times New Roman" w:hAnsi="Times New Roman"/>
          <w:sz w:val="24"/>
        </w:rPr>
        <w:t xml:space="preserve">. Организаторы турнира оставляют за собой право в течение </w:t>
      </w:r>
      <w:r w:rsidR="008A2F22" w:rsidRPr="00690EA3">
        <w:rPr>
          <w:rFonts w:ascii="Times New Roman" w:eastAsia="Times New Roman" w:hAnsi="Times New Roman"/>
          <w:sz w:val="24"/>
        </w:rPr>
        <w:t>90</w:t>
      </w:r>
      <w:r w:rsidRPr="00690EA3">
        <w:rPr>
          <w:rFonts w:ascii="Times New Roman" w:eastAsia="Times New Roman" w:hAnsi="Times New Roman"/>
          <w:sz w:val="24"/>
        </w:rPr>
        <w:t xml:space="preserve"> суток после завершения этапа Турнира применить санкции к экипажу в случае их неспортивного поведения, за поступки, непредусмотренные правилами соревнований.</w:t>
      </w:r>
    </w:p>
    <w:p w14:paraId="71323EED" w14:textId="77777777" w:rsidR="00946745" w:rsidRPr="00690EA3" w:rsidRDefault="00946745" w:rsidP="00FB688D">
      <w:pPr>
        <w:ind w:left="260"/>
        <w:jc w:val="both"/>
        <w:rPr>
          <w:rFonts w:ascii="Times New Roman" w:hAnsi="Times New Roman"/>
          <w:b/>
          <w:sz w:val="24"/>
          <w:szCs w:val="24"/>
        </w:rPr>
      </w:pPr>
      <w:r w:rsidRPr="00690EA3">
        <w:rPr>
          <w:rFonts w:ascii="Times New Roman" w:eastAsia="Times New Roman" w:hAnsi="Times New Roman"/>
          <w:b/>
          <w:sz w:val="24"/>
        </w:rPr>
        <w:t xml:space="preserve">8.12. </w:t>
      </w:r>
      <w:r w:rsidRPr="00690EA3">
        <w:rPr>
          <w:rFonts w:ascii="Times New Roman" w:hAnsi="Times New Roman"/>
          <w:b/>
          <w:sz w:val="24"/>
          <w:szCs w:val="24"/>
        </w:rPr>
        <w:t>Судейская коллегия оставляет за собой право с учетом всех обстоятельств принимать решения, не ограничивая</w:t>
      </w:r>
      <w:r w:rsidR="00FB688D" w:rsidRPr="00690EA3">
        <w:rPr>
          <w:rFonts w:ascii="Times New Roman" w:hAnsi="Times New Roman"/>
          <w:b/>
          <w:sz w:val="24"/>
          <w:szCs w:val="24"/>
        </w:rPr>
        <w:t>сь положениями настоящих Правил,</w:t>
      </w:r>
      <w:r w:rsidR="00FB688D" w:rsidRPr="00690EA3">
        <w:rPr>
          <w:rFonts w:ascii="Times New Roman" w:hAnsi="Times New Roman"/>
          <w:b/>
          <w:color w:val="000000"/>
          <w:sz w:val="24"/>
          <w:szCs w:val="24"/>
        </w:rPr>
        <w:t xml:space="preserve"> в </w:t>
      </w:r>
      <w:proofErr w:type="spellStart"/>
      <w:r w:rsidR="00FB688D" w:rsidRPr="00690EA3">
        <w:rPr>
          <w:rFonts w:ascii="Times New Roman" w:hAnsi="Times New Roman"/>
          <w:b/>
          <w:color w:val="000000"/>
          <w:sz w:val="24"/>
          <w:szCs w:val="24"/>
        </w:rPr>
        <w:t>т.ч</w:t>
      </w:r>
      <w:proofErr w:type="spellEnd"/>
      <w:r w:rsidR="00FB688D" w:rsidRPr="00690EA3">
        <w:rPr>
          <w:rFonts w:ascii="Times New Roman" w:hAnsi="Times New Roman"/>
          <w:b/>
          <w:color w:val="000000"/>
          <w:sz w:val="24"/>
          <w:szCs w:val="24"/>
        </w:rPr>
        <w:t xml:space="preserve">. на </w:t>
      </w:r>
      <w:r w:rsidR="00FB688D" w:rsidRPr="00690EA3">
        <w:rPr>
          <w:rFonts w:ascii="Times New Roman" w:hAnsi="Times New Roman"/>
          <w:b/>
          <w:color w:val="000000"/>
          <w:sz w:val="24"/>
          <w:szCs w:val="24"/>
        </w:rPr>
        <w:lastRenderedPageBreak/>
        <w:t>собрании капитанов. Подобные решения фиксируются на бумаге и имеют приоритет над положениями настоящих Правил.</w:t>
      </w:r>
      <w:r w:rsidR="00FB688D" w:rsidRPr="00690EA3">
        <w:rPr>
          <w:rFonts w:ascii="Times New Roman" w:hAnsi="Times New Roman"/>
          <w:b/>
          <w:sz w:val="24"/>
          <w:szCs w:val="24"/>
        </w:rPr>
        <w:t xml:space="preserve"> </w:t>
      </w:r>
    </w:p>
    <w:p w14:paraId="2FA4F9F8" w14:textId="77777777" w:rsidR="004E40D4" w:rsidRPr="00690EA3" w:rsidRDefault="00946745" w:rsidP="008453B1">
      <w:pPr>
        <w:ind w:left="260"/>
        <w:jc w:val="both"/>
        <w:rPr>
          <w:rFonts w:ascii="Times New Roman" w:eastAsia="Times New Roman" w:hAnsi="Times New Roman"/>
          <w:sz w:val="24"/>
        </w:rPr>
      </w:pPr>
      <w:bookmarkStart w:id="23" w:name="page16"/>
      <w:bookmarkEnd w:id="23"/>
      <w:r w:rsidRPr="00690EA3">
        <w:rPr>
          <w:rFonts w:ascii="Times New Roman" w:eastAsia="Times New Roman" w:hAnsi="Times New Roman"/>
          <w:sz w:val="24"/>
        </w:rPr>
        <w:t xml:space="preserve">8.13. </w:t>
      </w:r>
      <w:r w:rsidR="00CE08C5" w:rsidRPr="00690EA3">
        <w:rPr>
          <w:rFonts w:ascii="Times New Roman" w:eastAsia="Times New Roman" w:hAnsi="Times New Roman"/>
          <w:sz w:val="24"/>
        </w:rPr>
        <w:t>«Красная карточка» и дисквалификация на один календарный год выносится за нарушение следующих пунктов настоящих правил:</w:t>
      </w:r>
      <w:r w:rsidR="00FE6A64" w:rsidRPr="00690EA3">
        <w:rPr>
          <w:rFonts w:ascii="Times New Roman" w:eastAsia="Times New Roman" w:hAnsi="Times New Roman"/>
          <w:sz w:val="24"/>
        </w:rPr>
        <w:t xml:space="preserve"> </w:t>
      </w:r>
      <w:r w:rsidR="008453B1" w:rsidRPr="00690EA3">
        <w:rPr>
          <w:rFonts w:ascii="Times New Roman" w:eastAsia="Times New Roman" w:hAnsi="Times New Roman"/>
          <w:sz w:val="24"/>
        </w:rPr>
        <w:t>4.1.</w:t>
      </w:r>
      <w:proofErr w:type="gramStart"/>
      <w:r w:rsidR="008453B1" w:rsidRPr="00690EA3">
        <w:rPr>
          <w:rFonts w:ascii="Times New Roman" w:eastAsia="Times New Roman" w:hAnsi="Times New Roman"/>
          <w:sz w:val="24"/>
        </w:rPr>
        <w:t>2.(</w:t>
      </w:r>
      <w:proofErr w:type="gramEnd"/>
      <w:r w:rsidR="008453B1" w:rsidRPr="00690EA3">
        <w:rPr>
          <w:rFonts w:ascii="Times New Roman" w:eastAsia="Times New Roman" w:hAnsi="Times New Roman"/>
          <w:sz w:val="24"/>
        </w:rPr>
        <w:t>е.).</w:t>
      </w:r>
    </w:p>
    <w:p w14:paraId="671659E9" w14:textId="77777777" w:rsidR="00CE08C5" w:rsidRPr="00690EA3" w:rsidRDefault="00CE08C5">
      <w:pPr>
        <w:spacing w:line="280" w:lineRule="exact"/>
        <w:rPr>
          <w:rFonts w:ascii="Times New Roman" w:eastAsia="Times New Roman" w:hAnsi="Times New Roman"/>
        </w:rPr>
      </w:pPr>
    </w:p>
    <w:p w14:paraId="5F843009"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9. Финансовые условия:</w:t>
      </w:r>
    </w:p>
    <w:p w14:paraId="6D33B4CA" w14:textId="77777777" w:rsidR="00CE08C5" w:rsidRPr="00690EA3" w:rsidRDefault="00CE08C5">
      <w:pPr>
        <w:spacing w:line="285" w:lineRule="exact"/>
        <w:rPr>
          <w:rFonts w:ascii="Times New Roman" w:eastAsia="Times New Roman" w:hAnsi="Times New Roman"/>
        </w:rPr>
      </w:pPr>
    </w:p>
    <w:p w14:paraId="73AB9C52" w14:textId="65340EC4" w:rsidR="00CE08C5" w:rsidRPr="00690EA3" w:rsidRDefault="00CE08C5" w:rsidP="008B4D4F">
      <w:pPr>
        <w:spacing w:line="248" w:lineRule="auto"/>
        <w:ind w:left="260" w:right="-25"/>
        <w:rPr>
          <w:rFonts w:ascii="Times New Roman" w:eastAsia="Times New Roman" w:hAnsi="Times New Roman"/>
          <w:sz w:val="24"/>
        </w:rPr>
      </w:pPr>
      <w:r w:rsidRPr="00690EA3">
        <w:rPr>
          <w:rFonts w:ascii="Times New Roman" w:eastAsia="Times New Roman" w:hAnsi="Times New Roman"/>
          <w:sz w:val="24"/>
        </w:rPr>
        <w:t xml:space="preserve">9.1. Все расходы, связанные с организацией, проведением этапа и </w:t>
      </w:r>
      <w:r w:rsidR="008B4D4F">
        <w:rPr>
          <w:rFonts w:ascii="Times New Roman" w:eastAsia="Times New Roman" w:hAnsi="Times New Roman"/>
          <w:sz w:val="24"/>
        </w:rPr>
        <w:t>п</w:t>
      </w:r>
      <w:r w:rsidRPr="00690EA3">
        <w:rPr>
          <w:rFonts w:ascii="Times New Roman" w:eastAsia="Times New Roman" w:hAnsi="Times New Roman"/>
          <w:sz w:val="24"/>
        </w:rPr>
        <w:t>редоставлением призового фонда, осуществляются за счет организаторов.</w:t>
      </w:r>
    </w:p>
    <w:p w14:paraId="1998E835" w14:textId="77777777" w:rsidR="00CE08C5" w:rsidRPr="00690EA3" w:rsidRDefault="00CE08C5">
      <w:pPr>
        <w:spacing w:line="27" w:lineRule="exact"/>
        <w:rPr>
          <w:rFonts w:ascii="Times New Roman" w:eastAsia="Times New Roman" w:hAnsi="Times New Roman"/>
        </w:rPr>
      </w:pPr>
    </w:p>
    <w:p w14:paraId="1A10FAD2" w14:textId="77777777" w:rsidR="00CE08C5" w:rsidRPr="00690EA3" w:rsidRDefault="00CE08C5">
      <w:pPr>
        <w:spacing w:line="248" w:lineRule="auto"/>
        <w:ind w:left="260"/>
        <w:jc w:val="both"/>
        <w:rPr>
          <w:rFonts w:ascii="Times New Roman" w:eastAsia="Times New Roman" w:hAnsi="Times New Roman"/>
          <w:sz w:val="24"/>
        </w:rPr>
      </w:pPr>
      <w:r w:rsidRPr="00690EA3">
        <w:rPr>
          <w:rFonts w:ascii="Times New Roman" w:eastAsia="Times New Roman" w:hAnsi="Times New Roman"/>
          <w:sz w:val="24"/>
        </w:rPr>
        <w:t>9.2. Условием регистрации экипажа является внесение страховочного регистрационного взноса за участие в Турнире.</w:t>
      </w:r>
    </w:p>
    <w:p w14:paraId="1872FB4B" w14:textId="77777777" w:rsidR="00CE08C5" w:rsidRPr="00690EA3" w:rsidRDefault="00CE08C5">
      <w:pPr>
        <w:spacing w:line="25" w:lineRule="exact"/>
        <w:rPr>
          <w:rFonts w:ascii="Times New Roman" w:eastAsia="Times New Roman" w:hAnsi="Times New Roman"/>
        </w:rPr>
      </w:pPr>
    </w:p>
    <w:p w14:paraId="0E1F3E25" w14:textId="77777777" w:rsidR="00CE08C5" w:rsidRPr="00690EA3" w:rsidRDefault="00CE08C5">
      <w:pPr>
        <w:spacing w:line="248" w:lineRule="auto"/>
        <w:ind w:left="260"/>
        <w:jc w:val="both"/>
        <w:rPr>
          <w:rFonts w:ascii="Times New Roman" w:eastAsia="Times New Roman" w:hAnsi="Times New Roman"/>
          <w:sz w:val="24"/>
        </w:rPr>
      </w:pPr>
      <w:r w:rsidRPr="00690EA3">
        <w:rPr>
          <w:rFonts w:ascii="Times New Roman" w:eastAsia="Times New Roman" w:hAnsi="Times New Roman"/>
          <w:sz w:val="24"/>
        </w:rPr>
        <w:t>9.3. Размер страховочного регистрационного взноса устанавливается организаторами в зависимости от стоимости проживания и питания на двух этапах Турнира.</w:t>
      </w:r>
    </w:p>
    <w:p w14:paraId="5F9FD95F" w14:textId="77777777" w:rsidR="00CE08C5" w:rsidRPr="00690EA3" w:rsidRDefault="00CE08C5">
      <w:pPr>
        <w:spacing w:line="25" w:lineRule="exact"/>
        <w:rPr>
          <w:rFonts w:ascii="Times New Roman" w:eastAsia="Times New Roman" w:hAnsi="Times New Roman"/>
        </w:rPr>
      </w:pPr>
    </w:p>
    <w:p w14:paraId="1262F9BD" w14:textId="29D20F60" w:rsidR="00CE08C5" w:rsidRPr="00690EA3" w:rsidRDefault="00CE08C5">
      <w:pPr>
        <w:spacing w:line="253"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9.4. Страховочный регистрационный взнос включает в себя 100% оплату проживания и </w:t>
      </w:r>
      <w:r w:rsidR="0052712A" w:rsidRPr="0052712A">
        <w:rPr>
          <w:rFonts w:ascii="Times New Roman" w:eastAsia="Times New Roman" w:hAnsi="Times New Roman"/>
          <w:sz w:val="24"/>
          <w:shd w:val="clear" w:color="auto" w:fill="FFFF00"/>
        </w:rPr>
        <w:t>не менее</w:t>
      </w:r>
      <w:r w:rsidR="0052712A">
        <w:rPr>
          <w:rFonts w:ascii="Times New Roman" w:eastAsia="Times New Roman" w:hAnsi="Times New Roman"/>
          <w:sz w:val="24"/>
        </w:rPr>
        <w:t xml:space="preserve"> </w:t>
      </w:r>
      <w:r w:rsidRPr="00690EA3">
        <w:rPr>
          <w:rFonts w:ascii="Times New Roman" w:eastAsia="Times New Roman" w:hAnsi="Times New Roman"/>
          <w:sz w:val="24"/>
        </w:rPr>
        <w:t>двухразового питания в месте проведения соревнований в течение 7-ми дней (со дня официального заезда до дня официального отъезда).</w:t>
      </w:r>
    </w:p>
    <w:p w14:paraId="7A139489" w14:textId="77777777" w:rsidR="00CE08C5" w:rsidRPr="00690EA3" w:rsidRDefault="00CE08C5">
      <w:pPr>
        <w:spacing w:line="21" w:lineRule="exact"/>
        <w:rPr>
          <w:rFonts w:ascii="Times New Roman" w:eastAsia="Times New Roman" w:hAnsi="Times New Roman"/>
        </w:rPr>
      </w:pPr>
    </w:p>
    <w:p w14:paraId="5C36338B" w14:textId="77777777" w:rsidR="00CE08C5" w:rsidRPr="00690EA3" w:rsidRDefault="00CE08C5">
      <w:pPr>
        <w:spacing w:line="253" w:lineRule="auto"/>
        <w:ind w:left="260"/>
        <w:jc w:val="both"/>
        <w:rPr>
          <w:rFonts w:ascii="Times New Roman" w:eastAsia="Times New Roman" w:hAnsi="Times New Roman"/>
          <w:sz w:val="24"/>
        </w:rPr>
      </w:pPr>
      <w:r w:rsidRPr="00690EA3">
        <w:rPr>
          <w:rFonts w:ascii="Times New Roman" w:eastAsia="Times New Roman" w:hAnsi="Times New Roman"/>
          <w:sz w:val="24"/>
        </w:rPr>
        <w:t>9.5. Расходы по командированию, проезду, страхованию, топливо для автотранспорта и лодок, а также лицензионные сборы (индивидуальная рыболовная лицензия при ее необходимости) оплачиваются экипажем самостоятельно.</w:t>
      </w:r>
    </w:p>
    <w:p w14:paraId="26644B5E" w14:textId="77777777" w:rsidR="00CE08C5" w:rsidRPr="00690EA3" w:rsidRDefault="00CE08C5">
      <w:pPr>
        <w:spacing w:line="8" w:lineRule="exact"/>
        <w:rPr>
          <w:rFonts w:ascii="Times New Roman" w:eastAsia="Times New Roman" w:hAnsi="Times New Roman"/>
        </w:rPr>
      </w:pPr>
    </w:p>
    <w:p w14:paraId="70AC0FE4"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9.6. В случае снятия экипажа с соревнований, понесенные им расходы, не возвращаются.</w:t>
      </w:r>
    </w:p>
    <w:p w14:paraId="13EA8741" w14:textId="77777777" w:rsidR="00CE08C5" w:rsidRPr="00690EA3" w:rsidRDefault="00CE08C5">
      <w:pPr>
        <w:spacing w:line="36" w:lineRule="exact"/>
        <w:rPr>
          <w:rFonts w:ascii="Times New Roman" w:eastAsia="Times New Roman" w:hAnsi="Times New Roman"/>
        </w:rPr>
      </w:pPr>
    </w:p>
    <w:p w14:paraId="275391F8" w14:textId="5209432C" w:rsidR="00CE08C5" w:rsidRPr="00690EA3" w:rsidRDefault="00CE08C5" w:rsidP="00F13BE8">
      <w:pPr>
        <w:shd w:val="clear" w:color="auto" w:fill="FFFF00"/>
        <w:spacing w:line="234" w:lineRule="auto"/>
        <w:ind w:left="260" w:right="-167"/>
        <w:rPr>
          <w:rFonts w:ascii="Times New Roman" w:eastAsia="Times New Roman" w:hAnsi="Times New Roman"/>
          <w:sz w:val="24"/>
        </w:rPr>
      </w:pPr>
      <w:r w:rsidRPr="00690EA3">
        <w:rPr>
          <w:rFonts w:ascii="Times New Roman" w:eastAsia="Times New Roman" w:hAnsi="Times New Roman"/>
          <w:sz w:val="24"/>
        </w:rPr>
        <w:t xml:space="preserve">9.7. Налоги и сборы за призовые денежные средства, предусмотренные </w:t>
      </w:r>
      <w:r w:rsidR="006447EA">
        <w:rPr>
          <w:rFonts w:ascii="Times New Roman" w:eastAsia="Times New Roman" w:hAnsi="Times New Roman"/>
          <w:sz w:val="24"/>
        </w:rPr>
        <w:t>з</w:t>
      </w:r>
      <w:r w:rsidRPr="00690EA3">
        <w:rPr>
          <w:rFonts w:ascii="Times New Roman" w:eastAsia="Times New Roman" w:hAnsi="Times New Roman"/>
          <w:sz w:val="24"/>
        </w:rPr>
        <w:t>аконодательством Российской Федерации</w:t>
      </w:r>
      <w:r w:rsidR="00F13BE8">
        <w:rPr>
          <w:rFonts w:ascii="Times New Roman" w:eastAsia="Times New Roman" w:hAnsi="Times New Roman"/>
          <w:sz w:val="24"/>
        </w:rPr>
        <w:t>,</w:t>
      </w:r>
      <w:r w:rsidRPr="00690EA3">
        <w:rPr>
          <w:rFonts w:ascii="Times New Roman" w:eastAsia="Times New Roman" w:hAnsi="Times New Roman"/>
          <w:sz w:val="24"/>
        </w:rPr>
        <w:t xml:space="preserve"> оплачивают</w:t>
      </w:r>
      <w:r w:rsidR="00F13BE8">
        <w:rPr>
          <w:rFonts w:ascii="Times New Roman" w:eastAsia="Times New Roman" w:hAnsi="Times New Roman"/>
          <w:sz w:val="24"/>
        </w:rPr>
        <w:t>ся организаторами.</w:t>
      </w:r>
    </w:p>
    <w:p w14:paraId="4C13AA44" w14:textId="77777777" w:rsidR="00CE08C5" w:rsidRPr="00690EA3" w:rsidRDefault="00CE08C5">
      <w:pPr>
        <w:spacing w:line="250" w:lineRule="auto"/>
        <w:ind w:left="260"/>
        <w:jc w:val="both"/>
        <w:rPr>
          <w:rFonts w:ascii="Times New Roman" w:eastAsia="Times New Roman" w:hAnsi="Times New Roman"/>
          <w:sz w:val="24"/>
        </w:rPr>
      </w:pPr>
      <w:bookmarkStart w:id="24" w:name="page17"/>
      <w:bookmarkEnd w:id="24"/>
      <w:r w:rsidRPr="00690EA3">
        <w:rPr>
          <w:rFonts w:ascii="Times New Roman" w:eastAsia="Times New Roman" w:hAnsi="Times New Roman"/>
          <w:sz w:val="24"/>
        </w:rPr>
        <w:t>9.8. Все случае неуплаты, наложенных штрафов экипаж не допускается до участия в следующем туре.</w:t>
      </w:r>
    </w:p>
    <w:p w14:paraId="2977BE02" w14:textId="77777777" w:rsidR="00CE08C5" w:rsidRPr="00690EA3" w:rsidRDefault="00CE08C5">
      <w:pPr>
        <w:spacing w:line="289" w:lineRule="exact"/>
        <w:rPr>
          <w:rFonts w:ascii="Times New Roman" w:eastAsia="Times New Roman" w:hAnsi="Times New Roman"/>
        </w:rPr>
      </w:pPr>
    </w:p>
    <w:p w14:paraId="71C11B41"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10. Форма:</w:t>
      </w:r>
    </w:p>
    <w:p w14:paraId="183F863A" w14:textId="77777777" w:rsidR="00CE08C5" w:rsidRPr="00690EA3" w:rsidRDefault="00CE08C5">
      <w:pPr>
        <w:spacing w:line="273" w:lineRule="exact"/>
        <w:rPr>
          <w:rFonts w:ascii="Times New Roman" w:eastAsia="Times New Roman" w:hAnsi="Times New Roman"/>
        </w:rPr>
      </w:pPr>
    </w:p>
    <w:p w14:paraId="580D0B0D"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10.1. Форма – это видимая часть одежды и головной убор спортсмена.</w:t>
      </w:r>
    </w:p>
    <w:p w14:paraId="076DE378" w14:textId="77777777" w:rsidR="00CE08C5" w:rsidRPr="00690EA3" w:rsidRDefault="00CE08C5">
      <w:pPr>
        <w:spacing w:line="12" w:lineRule="exact"/>
        <w:rPr>
          <w:rFonts w:ascii="Times New Roman" w:eastAsia="Times New Roman" w:hAnsi="Times New Roman"/>
        </w:rPr>
      </w:pPr>
    </w:p>
    <w:p w14:paraId="1DBC1BBB" w14:textId="77777777" w:rsidR="00CE08C5" w:rsidRPr="00690EA3" w:rsidRDefault="00CE08C5">
      <w:pPr>
        <w:spacing w:line="255" w:lineRule="auto"/>
        <w:ind w:left="260"/>
        <w:jc w:val="both"/>
        <w:rPr>
          <w:rFonts w:ascii="Times New Roman" w:eastAsia="Times New Roman" w:hAnsi="Times New Roman"/>
          <w:sz w:val="24"/>
        </w:rPr>
      </w:pPr>
      <w:r w:rsidRPr="00690EA3">
        <w:rPr>
          <w:rFonts w:ascii="Times New Roman" w:eastAsia="Times New Roman" w:hAnsi="Times New Roman"/>
          <w:sz w:val="24"/>
        </w:rPr>
        <w:t>10.2. На церемониях открытия, закрытия соревнований и процедуре взвешивания экипаж обязан присутствовать в форме с единым верхом (джерси/футболки/рубашки</w:t>
      </w:r>
      <w:r w:rsidR="00792F1D" w:rsidRPr="00690EA3">
        <w:rPr>
          <w:rFonts w:ascii="Times New Roman" w:eastAsia="Times New Roman" w:hAnsi="Times New Roman"/>
          <w:sz w:val="24"/>
        </w:rPr>
        <w:t>/</w:t>
      </w:r>
      <w:r w:rsidRPr="00690EA3">
        <w:rPr>
          <w:rFonts w:ascii="Times New Roman" w:eastAsia="Times New Roman" w:hAnsi="Times New Roman"/>
          <w:sz w:val="24"/>
        </w:rPr>
        <w:t xml:space="preserve">куртки) с логотипом Турнира, фамилией и именем на груди или на спине и </w:t>
      </w:r>
      <w:r w:rsidR="00792F1D" w:rsidRPr="00690EA3">
        <w:rPr>
          <w:rFonts w:ascii="Times New Roman" w:eastAsia="Times New Roman" w:hAnsi="Times New Roman"/>
          <w:color w:val="000000"/>
          <w:sz w:val="24"/>
        </w:rPr>
        <w:t xml:space="preserve">одинаковые </w:t>
      </w:r>
      <w:r w:rsidRPr="00690EA3">
        <w:rPr>
          <w:rFonts w:ascii="Times New Roman" w:eastAsia="Times New Roman" w:hAnsi="Times New Roman"/>
          <w:sz w:val="24"/>
        </w:rPr>
        <w:t>головные уборы. Низ формы (штаны/шорты) должны быть в одной цветовой гамме.</w:t>
      </w:r>
    </w:p>
    <w:p w14:paraId="5480A40F" w14:textId="77777777" w:rsidR="00CE08C5" w:rsidRPr="00690EA3" w:rsidRDefault="00CE08C5">
      <w:pPr>
        <w:spacing w:line="17" w:lineRule="exact"/>
        <w:rPr>
          <w:rFonts w:ascii="Times New Roman" w:eastAsia="Times New Roman" w:hAnsi="Times New Roman"/>
        </w:rPr>
      </w:pPr>
    </w:p>
    <w:p w14:paraId="6622A618" w14:textId="77777777" w:rsidR="00CE08C5" w:rsidRPr="00690EA3" w:rsidRDefault="00CE08C5">
      <w:pPr>
        <w:spacing w:line="253" w:lineRule="auto"/>
        <w:ind w:left="260"/>
        <w:jc w:val="both"/>
        <w:rPr>
          <w:rFonts w:ascii="Times New Roman" w:eastAsia="Times New Roman" w:hAnsi="Times New Roman"/>
          <w:color w:val="000000"/>
          <w:sz w:val="24"/>
        </w:rPr>
      </w:pPr>
      <w:bookmarkStart w:id="25" w:name="_Hlk181690032"/>
      <w:r w:rsidRPr="00CF7C58">
        <w:rPr>
          <w:rFonts w:ascii="Times New Roman" w:eastAsia="Times New Roman" w:hAnsi="Times New Roman"/>
          <w:color w:val="000000"/>
          <w:sz w:val="24"/>
        </w:rPr>
        <w:t xml:space="preserve">10.3. Экипаж обязан </w:t>
      </w:r>
      <w:r w:rsidR="0029272A" w:rsidRPr="00CF7C58">
        <w:rPr>
          <w:rFonts w:ascii="Times New Roman" w:eastAsia="Times New Roman" w:hAnsi="Times New Roman"/>
          <w:color w:val="000000"/>
          <w:sz w:val="24"/>
        </w:rPr>
        <w:t>стартовать и финишировать в</w:t>
      </w:r>
      <w:r w:rsidRPr="00CF7C58">
        <w:rPr>
          <w:rFonts w:ascii="Times New Roman" w:eastAsia="Times New Roman" w:hAnsi="Times New Roman"/>
          <w:color w:val="000000"/>
          <w:sz w:val="24"/>
        </w:rPr>
        <w:t xml:space="preserve"> турах в единых головных уборах и с одинаковым верхом формы (джерси/футболки/рубашки, куртки и т.п.). Низ формы</w:t>
      </w:r>
      <w:r w:rsidR="0029272A" w:rsidRPr="00CF7C58">
        <w:rPr>
          <w:rFonts w:ascii="Times New Roman" w:eastAsia="Times New Roman" w:hAnsi="Times New Roman"/>
          <w:color w:val="000000"/>
          <w:sz w:val="24"/>
        </w:rPr>
        <w:t xml:space="preserve"> на старте и финише тура</w:t>
      </w:r>
      <w:r w:rsidRPr="00CF7C58">
        <w:rPr>
          <w:rFonts w:ascii="Times New Roman" w:eastAsia="Times New Roman" w:hAnsi="Times New Roman"/>
          <w:color w:val="000000"/>
          <w:sz w:val="24"/>
        </w:rPr>
        <w:t xml:space="preserve"> (штаны/шорты) должны быть в одной цветовой гамме</w:t>
      </w:r>
      <w:bookmarkEnd w:id="25"/>
      <w:r w:rsidRPr="00CF7C58">
        <w:rPr>
          <w:rFonts w:ascii="Times New Roman" w:eastAsia="Times New Roman" w:hAnsi="Times New Roman"/>
          <w:color w:val="000000"/>
          <w:sz w:val="24"/>
        </w:rPr>
        <w:t>.</w:t>
      </w:r>
    </w:p>
    <w:p w14:paraId="5A4ACDF8" w14:textId="77777777" w:rsidR="00CE08C5" w:rsidRPr="00690EA3" w:rsidRDefault="00CE08C5">
      <w:pPr>
        <w:spacing w:line="20" w:lineRule="exact"/>
        <w:rPr>
          <w:rFonts w:ascii="Times New Roman" w:eastAsia="Times New Roman" w:hAnsi="Times New Roman"/>
        </w:rPr>
      </w:pPr>
    </w:p>
    <w:p w14:paraId="02CC887A" w14:textId="79286509" w:rsidR="00CE08C5" w:rsidRPr="00690EA3" w:rsidRDefault="00CE08C5">
      <w:pPr>
        <w:spacing w:line="250" w:lineRule="auto"/>
        <w:ind w:left="260"/>
        <w:jc w:val="both"/>
        <w:rPr>
          <w:rFonts w:ascii="Times New Roman" w:eastAsia="Times New Roman" w:hAnsi="Times New Roman"/>
          <w:color w:val="FF0000"/>
          <w:sz w:val="24"/>
        </w:rPr>
      </w:pPr>
      <w:r w:rsidRPr="00690EA3">
        <w:rPr>
          <w:rFonts w:ascii="Times New Roman" w:eastAsia="Times New Roman" w:hAnsi="Times New Roman"/>
          <w:sz w:val="24"/>
        </w:rPr>
        <w:t xml:space="preserve">10.4. На церемониях открытия и закрытия соревнований экипаж не допускается в пляжной обуви (шлепанцы и обуви типа сабо </w:t>
      </w:r>
      <w:r w:rsidR="00F13BE8" w:rsidRPr="00F13BE8">
        <w:rPr>
          <w:rFonts w:ascii="Times New Roman" w:eastAsia="Times New Roman" w:hAnsi="Times New Roman"/>
          <w:sz w:val="24"/>
          <w:shd w:val="clear" w:color="auto" w:fill="FFFF00"/>
        </w:rPr>
        <w:t>«</w:t>
      </w:r>
      <w:proofErr w:type="spellStart"/>
      <w:r w:rsidRPr="00F13BE8">
        <w:rPr>
          <w:rFonts w:ascii="Times New Roman" w:eastAsia="Times New Roman" w:hAnsi="Times New Roman"/>
          <w:sz w:val="24"/>
          <w:shd w:val="clear" w:color="auto" w:fill="FFFF00"/>
        </w:rPr>
        <w:t>Crocs</w:t>
      </w:r>
      <w:proofErr w:type="spellEnd"/>
      <w:r w:rsidR="00F13BE8" w:rsidRPr="00F13BE8">
        <w:rPr>
          <w:rFonts w:ascii="Times New Roman" w:eastAsia="Times New Roman" w:hAnsi="Times New Roman"/>
          <w:sz w:val="24"/>
          <w:shd w:val="clear" w:color="auto" w:fill="FFFF00"/>
        </w:rPr>
        <w:t>»</w:t>
      </w:r>
      <w:r w:rsidRPr="00690EA3">
        <w:rPr>
          <w:rFonts w:ascii="Times New Roman" w:eastAsia="Times New Roman" w:hAnsi="Times New Roman"/>
          <w:sz w:val="24"/>
        </w:rPr>
        <w:t>)</w:t>
      </w:r>
      <w:r w:rsidR="001F2B2F" w:rsidRPr="00690EA3">
        <w:rPr>
          <w:rFonts w:ascii="Times New Roman" w:eastAsia="Times New Roman" w:hAnsi="Times New Roman"/>
          <w:sz w:val="24"/>
        </w:rPr>
        <w:t xml:space="preserve"> и она должна быть в схожей цветовой гамме.</w:t>
      </w:r>
    </w:p>
    <w:p w14:paraId="7B9C5A94" w14:textId="77777777" w:rsidR="00CE08C5" w:rsidRPr="00690EA3" w:rsidRDefault="00CE08C5">
      <w:pPr>
        <w:spacing w:line="11" w:lineRule="exact"/>
        <w:rPr>
          <w:rFonts w:ascii="Times New Roman" w:eastAsia="Times New Roman" w:hAnsi="Times New Roman"/>
        </w:rPr>
      </w:pPr>
    </w:p>
    <w:p w14:paraId="4EABBA7F" w14:textId="25AD10E7" w:rsidR="00CE08C5" w:rsidRDefault="00CE08C5" w:rsidP="008F507C">
      <w:pPr>
        <w:spacing w:line="0" w:lineRule="atLeast"/>
        <w:ind w:left="260"/>
        <w:rPr>
          <w:rFonts w:ascii="Times New Roman" w:eastAsia="Times New Roman" w:hAnsi="Times New Roman"/>
          <w:sz w:val="24"/>
        </w:rPr>
      </w:pPr>
      <w:r w:rsidRPr="00690EA3">
        <w:rPr>
          <w:rFonts w:ascii="Times New Roman" w:eastAsia="Times New Roman" w:hAnsi="Times New Roman"/>
          <w:sz w:val="24"/>
        </w:rPr>
        <w:t>10.5. Запрещено отсутствие единой формы у экипажа</w:t>
      </w:r>
      <w:r w:rsidR="008F507C">
        <w:rPr>
          <w:rFonts w:ascii="Times New Roman" w:eastAsia="Times New Roman" w:hAnsi="Times New Roman"/>
          <w:sz w:val="24"/>
        </w:rPr>
        <w:t xml:space="preserve"> (п.п.8</w:t>
      </w:r>
      <w:r w:rsidR="008F507C" w:rsidRPr="008F507C">
        <w:rPr>
          <w:rFonts w:ascii="Times New Roman" w:eastAsia="Times New Roman" w:hAnsi="Times New Roman"/>
          <w:sz w:val="24"/>
        </w:rPr>
        <w:t>.</w:t>
      </w:r>
      <w:r w:rsidR="008F507C">
        <w:rPr>
          <w:rFonts w:ascii="Times New Roman" w:eastAsia="Times New Roman" w:hAnsi="Times New Roman"/>
          <w:sz w:val="24"/>
        </w:rPr>
        <w:t>2.).</w:t>
      </w:r>
    </w:p>
    <w:p w14:paraId="4FBE1AEB" w14:textId="77777777" w:rsidR="008F507C" w:rsidRPr="008F507C" w:rsidRDefault="008F507C" w:rsidP="008F507C">
      <w:pPr>
        <w:spacing w:line="0" w:lineRule="atLeast"/>
        <w:ind w:left="260"/>
        <w:rPr>
          <w:rFonts w:ascii="Times New Roman" w:eastAsia="Times New Roman" w:hAnsi="Times New Roman"/>
          <w:sz w:val="24"/>
        </w:rPr>
      </w:pPr>
    </w:p>
    <w:p w14:paraId="2D1E7DF1"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11. Реклама:</w:t>
      </w:r>
    </w:p>
    <w:p w14:paraId="05D25E4C" w14:textId="77777777" w:rsidR="00CE08C5" w:rsidRPr="00690EA3" w:rsidRDefault="00CE08C5">
      <w:pPr>
        <w:spacing w:line="194" w:lineRule="exact"/>
        <w:rPr>
          <w:rFonts w:ascii="Times New Roman" w:eastAsia="Times New Roman" w:hAnsi="Times New Roman"/>
        </w:rPr>
      </w:pPr>
    </w:p>
    <w:p w14:paraId="7278319E" w14:textId="709531EF" w:rsidR="00CE08C5" w:rsidRPr="00690EA3" w:rsidRDefault="00CE08C5">
      <w:pPr>
        <w:spacing w:line="257" w:lineRule="auto"/>
        <w:ind w:left="260"/>
        <w:jc w:val="both"/>
        <w:rPr>
          <w:rFonts w:ascii="Times New Roman" w:eastAsia="Times New Roman" w:hAnsi="Times New Roman"/>
          <w:sz w:val="24"/>
        </w:rPr>
      </w:pPr>
      <w:r w:rsidRPr="00690EA3">
        <w:rPr>
          <w:rFonts w:ascii="Times New Roman" w:eastAsia="Times New Roman" w:hAnsi="Times New Roman"/>
          <w:sz w:val="24"/>
        </w:rPr>
        <w:t>11.1. В случае требования Титульного или Генерального спонсора Турнира (об этом требовании Оргкомитетом будет сообщено участникам</w:t>
      </w:r>
      <w:r w:rsidR="00771FF3" w:rsidRPr="00771FF3">
        <w:rPr>
          <w:rFonts w:ascii="Times New Roman" w:eastAsia="Times New Roman" w:hAnsi="Times New Roman"/>
          <w:sz w:val="24"/>
        </w:rPr>
        <w:t xml:space="preserve"> </w:t>
      </w:r>
      <w:r w:rsidR="00771FF3">
        <w:rPr>
          <w:rFonts w:ascii="Times New Roman" w:eastAsia="Times New Roman" w:hAnsi="Times New Roman"/>
          <w:sz w:val="24"/>
        </w:rPr>
        <w:t xml:space="preserve">не </w:t>
      </w:r>
      <w:r w:rsidR="008F507C">
        <w:rPr>
          <w:rFonts w:ascii="Times New Roman" w:eastAsia="Times New Roman" w:hAnsi="Times New Roman"/>
          <w:sz w:val="24"/>
        </w:rPr>
        <w:t>позд</w:t>
      </w:r>
      <w:r w:rsidR="00771FF3">
        <w:rPr>
          <w:rFonts w:ascii="Times New Roman" w:eastAsia="Times New Roman" w:hAnsi="Times New Roman"/>
          <w:sz w:val="24"/>
        </w:rPr>
        <w:t xml:space="preserve">нее чем </w:t>
      </w:r>
      <w:r w:rsidR="008F507C">
        <w:rPr>
          <w:rFonts w:ascii="Times New Roman" w:eastAsia="Times New Roman" w:hAnsi="Times New Roman"/>
          <w:sz w:val="24"/>
        </w:rPr>
        <w:t>на собрании бот-</w:t>
      </w:r>
      <w:proofErr w:type="spellStart"/>
      <w:r w:rsidR="008F507C">
        <w:rPr>
          <w:rFonts w:ascii="Times New Roman" w:eastAsia="Times New Roman" w:hAnsi="Times New Roman"/>
          <w:sz w:val="24"/>
        </w:rPr>
        <w:t>кэпов</w:t>
      </w:r>
      <w:proofErr w:type="spellEnd"/>
      <w:r w:rsidR="008F507C">
        <w:rPr>
          <w:rFonts w:ascii="Times New Roman" w:eastAsia="Times New Roman" w:hAnsi="Times New Roman"/>
          <w:sz w:val="24"/>
        </w:rPr>
        <w:t xml:space="preserve"> в «день тишины»)</w:t>
      </w:r>
      <w:r w:rsidRPr="00690EA3">
        <w:rPr>
          <w:rFonts w:ascii="Times New Roman" w:eastAsia="Times New Roman" w:hAnsi="Times New Roman"/>
          <w:sz w:val="24"/>
        </w:rPr>
        <w:t xml:space="preserve"> все участники обязаны разместить на своей лодке логотипы и/или другие атрибуты этих Спонсоров, если таковые не являются представителями рыболовной индустрии. Требования к спонсорской атрибутике, обязательной к использованию во время соревнования определяются положением этапа.</w:t>
      </w:r>
    </w:p>
    <w:p w14:paraId="08147A74" w14:textId="77777777" w:rsidR="00CE08C5" w:rsidRPr="00690EA3" w:rsidRDefault="00CE08C5">
      <w:pPr>
        <w:spacing w:line="15" w:lineRule="exact"/>
        <w:rPr>
          <w:rFonts w:ascii="Times New Roman" w:eastAsia="Times New Roman" w:hAnsi="Times New Roman"/>
        </w:rPr>
      </w:pPr>
    </w:p>
    <w:p w14:paraId="14AA77F4" w14:textId="77777777" w:rsidR="00C87CC8" w:rsidRPr="00690EA3" w:rsidRDefault="00CE08C5">
      <w:pPr>
        <w:spacing w:line="257" w:lineRule="auto"/>
        <w:ind w:left="260"/>
        <w:rPr>
          <w:rFonts w:ascii="Times New Roman" w:eastAsia="Times New Roman" w:hAnsi="Times New Roman"/>
          <w:sz w:val="24"/>
        </w:rPr>
      </w:pPr>
      <w:r w:rsidRPr="00690EA3">
        <w:rPr>
          <w:rFonts w:ascii="Times New Roman" w:eastAsia="Times New Roman" w:hAnsi="Times New Roman"/>
          <w:sz w:val="24"/>
        </w:rPr>
        <w:t xml:space="preserve">11.2. Экипажи должны предусмотреть место на форме, на груди в верхней части с правой стороны, размером 70 мм шириной и 80 мм высотой для размещения логотипа "PAL". </w:t>
      </w:r>
      <w:r w:rsidRPr="00690EA3">
        <w:rPr>
          <w:rFonts w:ascii="Times New Roman" w:eastAsia="Times New Roman" w:hAnsi="Times New Roman"/>
          <w:sz w:val="24"/>
        </w:rPr>
        <w:lastRenderedPageBreak/>
        <w:t xml:space="preserve">Если спортсмены хотят нанести логотип Турнира на стадии изготовления, то они могут скачать эти логотипы в векторном изображении с главной страницы сайта турнира (в самом низу). </w:t>
      </w:r>
    </w:p>
    <w:p w14:paraId="6AC88DE0" w14:textId="77777777" w:rsidR="00CE08C5" w:rsidRPr="00690EA3" w:rsidRDefault="00CE08C5">
      <w:pPr>
        <w:spacing w:line="257" w:lineRule="auto"/>
        <w:ind w:left="260"/>
        <w:rPr>
          <w:rFonts w:ascii="Times New Roman" w:eastAsia="Times New Roman" w:hAnsi="Times New Roman"/>
          <w:sz w:val="24"/>
        </w:rPr>
      </w:pPr>
      <w:r w:rsidRPr="00690EA3">
        <w:rPr>
          <w:rFonts w:ascii="Times New Roman" w:eastAsia="Times New Roman" w:hAnsi="Times New Roman"/>
          <w:sz w:val="24"/>
        </w:rPr>
        <w:t>11.3. Любое визуальное размещение бренда на форме, лодке, оборудовании или в личных блогах на сайте турнира хотя бы одного спортсмена из экипажа считается рекламой на Турнире.</w:t>
      </w:r>
    </w:p>
    <w:p w14:paraId="2AF7BA18" w14:textId="77777777" w:rsidR="00CE08C5" w:rsidRPr="00690EA3" w:rsidRDefault="00CE08C5">
      <w:pPr>
        <w:spacing w:line="17" w:lineRule="exact"/>
        <w:rPr>
          <w:rFonts w:ascii="Times New Roman" w:eastAsia="Times New Roman" w:hAnsi="Times New Roman"/>
        </w:rPr>
      </w:pPr>
    </w:p>
    <w:p w14:paraId="7CAAFDF6" w14:textId="77777777" w:rsidR="00CE08C5" w:rsidRPr="00690EA3" w:rsidRDefault="00CE08C5">
      <w:pPr>
        <w:spacing w:line="248" w:lineRule="auto"/>
        <w:ind w:left="260"/>
        <w:rPr>
          <w:rFonts w:ascii="Times New Roman" w:eastAsia="Times New Roman" w:hAnsi="Times New Roman"/>
          <w:sz w:val="24"/>
        </w:rPr>
      </w:pPr>
      <w:r w:rsidRPr="00690EA3">
        <w:rPr>
          <w:rFonts w:ascii="Times New Roman" w:eastAsia="Times New Roman" w:hAnsi="Times New Roman"/>
          <w:sz w:val="24"/>
        </w:rPr>
        <w:t>11.4. Спортсмены могут размещать на своей форме и лодках рекламу спонсоров Турнира без оплаты рекламного сбора.</w:t>
      </w:r>
    </w:p>
    <w:p w14:paraId="46DDBF00" w14:textId="77777777" w:rsidR="00CE08C5" w:rsidRPr="00690EA3" w:rsidRDefault="00CE08C5">
      <w:pPr>
        <w:spacing w:line="25" w:lineRule="exact"/>
        <w:rPr>
          <w:rFonts w:ascii="Times New Roman" w:eastAsia="Times New Roman" w:hAnsi="Times New Roman"/>
        </w:rPr>
      </w:pPr>
    </w:p>
    <w:p w14:paraId="43F54DEC" w14:textId="77777777" w:rsidR="00CE08C5" w:rsidRPr="00690EA3" w:rsidRDefault="00CE08C5">
      <w:pPr>
        <w:spacing w:line="248" w:lineRule="auto"/>
        <w:ind w:left="260"/>
        <w:rPr>
          <w:rFonts w:ascii="Times New Roman" w:eastAsia="Times New Roman" w:hAnsi="Times New Roman"/>
          <w:sz w:val="24"/>
        </w:rPr>
      </w:pPr>
      <w:r w:rsidRPr="00690EA3">
        <w:rPr>
          <w:rFonts w:ascii="Times New Roman" w:eastAsia="Times New Roman" w:hAnsi="Times New Roman"/>
          <w:sz w:val="24"/>
        </w:rPr>
        <w:t>11.5. Для брендов, не являющихся спонсорами Турнира, устанавливается следующий рекламный сбор за два этапа в зависимости от категории представляемой продукции:</w:t>
      </w:r>
    </w:p>
    <w:p w14:paraId="34BB384B" w14:textId="77777777" w:rsidR="00CE08C5" w:rsidRPr="00690EA3" w:rsidRDefault="00CE08C5">
      <w:pPr>
        <w:spacing w:line="25" w:lineRule="exact"/>
        <w:rPr>
          <w:rFonts w:ascii="Times New Roman" w:eastAsia="Times New Roman" w:hAnsi="Times New Roman"/>
        </w:rPr>
      </w:pPr>
    </w:p>
    <w:p w14:paraId="0D6B5BC2" w14:textId="75572E56" w:rsidR="00CE08C5" w:rsidRPr="00690EA3" w:rsidRDefault="00CE08C5">
      <w:pPr>
        <w:numPr>
          <w:ilvl w:val="0"/>
          <w:numId w:val="31"/>
        </w:numPr>
        <w:tabs>
          <w:tab w:val="left" w:pos="546"/>
        </w:tabs>
        <w:spacing w:line="253" w:lineRule="auto"/>
        <w:ind w:left="260" w:firstLine="2"/>
        <w:jc w:val="both"/>
        <w:rPr>
          <w:rFonts w:ascii="Times New Roman" w:eastAsia="Times New Roman" w:hAnsi="Times New Roman"/>
          <w:sz w:val="24"/>
        </w:rPr>
      </w:pPr>
      <w:r w:rsidRPr="00690EA3">
        <w:rPr>
          <w:rFonts w:ascii="Times New Roman" w:eastAsia="Times New Roman" w:hAnsi="Times New Roman"/>
          <w:sz w:val="24"/>
        </w:rPr>
        <w:t xml:space="preserve">Производители или продавцы лодок, подвесных лодочных моторов, эхолотов, </w:t>
      </w:r>
      <w:proofErr w:type="spellStart"/>
      <w:r w:rsidRPr="00690EA3">
        <w:rPr>
          <w:rFonts w:ascii="Times New Roman" w:eastAsia="Times New Roman" w:hAnsi="Times New Roman"/>
          <w:sz w:val="24"/>
        </w:rPr>
        <w:t>картплотеров</w:t>
      </w:r>
      <w:proofErr w:type="spellEnd"/>
      <w:r w:rsidRPr="00690EA3">
        <w:rPr>
          <w:rFonts w:ascii="Times New Roman" w:eastAsia="Times New Roman" w:hAnsi="Times New Roman"/>
          <w:sz w:val="24"/>
        </w:rPr>
        <w:t>, навигаторов, носовых электромоторов и другой проду</w:t>
      </w:r>
      <w:r w:rsidR="00E11BE5" w:rsidRPr="00690EA3">
        <w:rPr>
          <w:rFonts w:ascii="Times New Roman" w:eastAsia="Times New Roman" w:hAnsi="Times New Roman"/>
          <w:sz w:val="24"/>
        </w:rPr>
        <w:t xml:space="preserve">кции </w:t>
      </w:r>
      <w:proofErr w:type="spellStart"/>
      <w:r w:rsidR="00E11BE5" w:rsidRPr="00690EA3">
        <w:rPr>
          <w:rFonts w:ascii="Times New Roman" w:eastAsia="Times New Roman" w:hAnsi="Times New Roman"/>
          <w:sz w:val="24"/>
        </w:rPr>
        <w:t>водномоторной</w:t>
      </w:r>
      <w:proofErr w:type="spellEnd"/>
      <w:r w:rsidR="00E11BE5" w:rsidRPr="00690EA3">
        <w:rPr>
          <w:rFonts w:ascii="Times New Roman" w:eastAsia="Times New Roman" w:hAnsi="Times New Roman"/>
          <w:sz w:val="24"/>
        </w:rPr>
        <w:t xml:space="preserve"> тематики </w:t>
      </w:r>
      <w:r w:rsidR="009E55FA" w:rsidRPr="00690EA3">
        <w:rPr>
          <w:rFonts w:ascii="Times New Roman" w:eastAsia="Times New Roman" w:hAnsi="Times New Roman"/>
          <w:sz w:val="24"/>
        </w:rPr>
        <w:t xml:space="preserve">– </w:t>
      </w:r>
      <w:r w:rsidR="000555EE">
        <w:rPr>
          <w:rFonts w:ascii="Times New Roman" w:eastAsia="Times New Roman" w:hAnsi="Times New Roman"/>
          <w:sz w:val="24"/>
        </w:rPr>
        <w:t>50</w:t>
      </w:r>
      <w:r w:rsidRPr="00690EA3">
        <w:rPr>
          <w:rFonts w:ascii="Times New Roman" w:eastAsia="Times New Roman" w:hAnsi="Times New Roman"/>
          <w:sz w:val="24"/>
        </w:rPr>
        <w:t xml:space="preserve"> 000 рублей.</w:t>
      </w:r>
    </w:p>
    <w:p w14:paraId="6AABD207" w14:textId="77777777" w:rsidR="00CE08C5" w:rsidRPr="00690EA3" w:rsidRDefault="00CE08C5">
      <w:pPr>
        <w:spacing w:line="20" w:lineRule="exact"/>
        <w:rPr>
          <w:rFonts w:ascii="Times New Roman" w:eastAsia="Times New Roman" w:hAnsi="Times New Roman"/>
          <w:sz w:val="24"/>
        </w:rPr>
      </w:pPr>
    </w:p>
    <w:p w14:paraId="5CA54B5B" w14:textId="42EEE08A" w:rsidR="00CE08C5" w:rsidRPr="00690EA3" w:rsidRDefault="00CE08C5">
      <w:pPr>
        <w:numPr>
          <w:ilvl w:val="0"/>
          <w:numId w:val="31"/>
        </w:numPr>
        <w:tabs>
          <w:tab w:val="left" w:pos="474"/>
        </w:tabs>
        <w:spacing w:line="248" w:lineRule="auto"/>
        <w:ind w:left="260" w:firstLine="2"/>
        <w:rPr>
          <w:rFonts w:ascii="Times New Roman" w:eastAsia="Times New Roman" w:hAnsi="Times New Roman"/>
          <w:sz w:val="24"/>
        </w:rPr>
      </w:pPr>
      <w:r w:rsidRPr="00690EA3">
        <w:rPr>
          <w:rFonts w:ascii="Times New Roman" w:eastAsia="Times New Roman" w:hAnsi="Times New Roman"/>
          <w:sz w:val="24"/>
        </w:rPr>
        <w:t>Производители или продавцы рыболовных снастей (спиннинги, катушки, все типы приманок, рыболовные шнуры, лес</w:t>
      </w:r>
      <w:r w:rsidR="009E55FA" w:rsidRPr="00690EA3">
        <w:rPr>
          <w:rFonts w:ascii="Times New Roman" w:eastAsia="Times New Roman" w:hAnsi="Times New Roman"/>
          <w:sz w:val="24"/>
        </w:rPr>
        <w:t xml:space="preserve">ки, крючки и т.д.) и одежды – </w:t>
      </w:r>
      <w:r w:rsidR="009210AA">
        <w:rPr>
          <w:rFonts w:ascii="Times New Roman" w:eastAsia="Times New Roman" w:hAnsi="Times New Roman"/>
          <w:sz w:val="24"/>
        </w:rPr>
        <w:t>4</w:t>
      </w:r>
      <w:r w:rsidR="009E55FA" w:rsidRPr="00690EA3">
        <w:rPr>
          <w:rFonts w:ascii="Times New Roman" w:eastAsia="Times New Roman" w:hAnsi="Times New Roman"/>
          <w:sz w:val="24"/>
        </w:rPr>
        <w:t>0</w:t>
      </w:r>
      <w:r w:rsidRPr="00690EA3">
        <w:rPr>
          <w:rFonts w:ascii="Times New Roman" w:eastAsia="Times New Roman" w:hAnsi="Times New Roman"/>
          <w:sz w:val="24"/>
        </w:rPr>
        <w:t xml:space="preserve"> 000 рублей.</w:t>
      </w:r>
    </w:p>
    <w:p w14:paraId="4C48C2B7" w14:textId="77777777" w:rsidR="00CE08C5" w:rsidRPr="00690EA3" w:rsidRDefault="00CE08C5">
      <w:pPr>
        <w:spacing w:line="13" w:lineRule="exact"/>
        <w:rPr>
          <w:rFonts w:ascii="Times New Roman" w:eastAsia="Times New Roman" w:hAnsi="Times New Roman"/>
          <w:sz w:val="24"/>
        </w:rPr>
      </w:pPr>
    </w:p>
    <w:p w14:paraId="1E62CC76" w14:textId="7B3AF766" w:rsidR="00CE08C5" w:rsidRPr="00690EA3" w:rsidRDefault="00CE08C5" w:rsidP="009E55FA">
      <w:pPr>
        <w:numPr>
          <w:ilvl w:val="0"/>
          <w:numId w:val="31"/>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 xml:space="preserve">Лодочные тюнинг-ателье и сервисы, </w:t>
      </w:r>
      <w:r w:rsidR="009E55FA" w:rsidRPr="00690EA3">
        <w:rPr>
          <w:rFonts w:ascii="Times New Roman" w:eastAsia="Times New Roman" w:hAnsi="Times New Roman"/>
          <w:sz w:val="24"/>
        </w:rPr>
        <w:t xml:space="preserve">гостиницы и рыболовные базы – </w:t>
      </w:r>
      <w:r w:rsidR="009210AA">
        <w:rPr>
          <w:rFonts w:ascii="Times New Roman" w:eastAsia="Times New Roman" w:hAnsi="Times New Roman"/>
          <w:sz w:val="24"/>
        </w:rPr>
        <w:t>4</w:t>
      </w:r>
      <w:r w:rsidR="009E55FA" w:rsidRPr="00690EA3">
        <w:rPr>
          <w:rFonts w:ascii="Times New Roman" w:eastAsia="Times New Roman" w:hAnsi="Times New Roman"/>
          <w:sz w:val="24"/>
        </w:rPr>
        <w:t>0</w:t>
      </w:r>
      <w:r w:rsidRPr="00690EA3">
        <w:rPr>
          <w:rFonts w:ascii="Times New Roman" w:eastAsia="Times New Roman" w:hAnsi="Times New Roman"/>
          <w:sz w:val="24"/>
        </w:rPr>
        <w:t xml:space="preserve"> 000 рублей.</w:t>
      </w:r>
    </w:p>
    <w:p w14:paraId="4F4A8682" w14:textId="77777777" w:rsidR="00CE08C5" w:rsidRPr="00690EA3" w:rsidRDefault="00CE08C5">
      <w:pPr>
        <w:spacing w:line="33" w:lineRule="exact"/>
        <w:rPr>
          <w:rFonts w:ascii="Times New Roman" w:eastAsia="Times New Roman" w:hAnsi="Times New Roman"/>
          <w:sz w:val="24"/>
        </w:rPr>
      </w:pPr>
    </w:p>
    <w:p w14:paraId="7917198A" w14:textId="153F15D9" w:rsidR="00CE08C5" w:rsidRPr="00690EA3" w:rsidRDefault="00CE08C5">
      <w:pPr>
        <w:numPr>
          <w:ilvl w:val="0"/>
          <w:numId w:val="31"/>
        </w:numPr>
        <w:tabs>
          <w:tab w:val="left" w:pos="394"/>
        </w:tabs>
        <w:spacing w:line="254" w:lineRule="auto"/>
        <w:ind w:left="260" w:firstLine="2"/>
        <w:jc w:val="both"/>
        <w:rPr>
          <w:rFonts w:ascii="Times New Roman" w:eastAsia="Times New Roman" w:hAnsi="Times New Roman"/>
          <w:sz w:val="24"/>
        </w:rPr>
      </w:pPr>
      <w:r w:rsidRPr="00690EA3">
        <w:rPr>
          <w:rFonts w:ascii="Times New Roman" w:eastAsia="Times New Roman" w:hAnsi="Times New Roman"/>
          <w:sz w:val="24"/>
        </w:rPr>
        <w:t>Иная экипировка (сумки, тубусы для удилищ, инструмент, туристическое оборудование и т.д.), производители не рыболовной индустрии (кроме алкогольной, т</w:t>
      </w:r>
      <w:r w:rsidR="00280B10" w:rsidRPr="00690EA3">
        <w:rPr>
          <w:rFonts w:ascii="Times New Roman" w:eastAsia="Times New Roman" w:hAnsi="Times New Roman"/>
          <w:sz w:val="24"/>
        </w:rPr>
        <w:t xml:space="preserve">абачной и фармацевтической) – </w:t>
      </w:r>
      <w:r w:rsidR="009210AA">
        <w:rPr>
          <w:rFonts w:ascii="Times New Roman" w:eastAsia="Times New Roman" w:hAnsi="Times New Roman"/>
          <w:sz w:val="24"/>
        </w:rPr>
        <w:t>30</w:t>
      </w:r>
      <w:r w:rsidRPr="00690EA3">
        <w:rPr>
          <w:rFonts w:ascii="Times New Roman" w:eastAsia="Times New Roman" w:hAnsi="Times New Roman"/>
          <w:sz w:val="24"/>
        </w:rPr>
        <w:t xml:space="preserve"> 000 рублей.</w:t>
      </w:r>
    </w:p>
    <w:p w14:paraId="063BCE0E" w14:textId="77777777" w:rsidR="00CE08C5" w:rsidRPr="00690EA3" w:rsidRDefault="00CE08C5">
      <w:pPr>
        <w:spacing w:line="18" w:lineRule="exact"/>
        <w:rPr>
          <w:rFonts w:ascii="Times New Roman" w:eastAsia="Times New Roman" w:hAnsi="Times New Roman"/>
          <w:sz w:val="24"/>
        </w:rPr>
      </w:pPr>
    </w:p>
    <w:p w14:paraId="3F5C9992" w14:textId="306BABE4" w:rsidR="00CE08C5" w:rsidRPr="00690EA3" w:rsidRDefault="00CE08C5">
      <w:pPr>
        <w:numPr>
          <w:ilvl w:val="0"/>
          <w:numId w:val="31"/>
        </w:numPr>
        <w:tabs>
          <w:tab w:val="left" w:pos="409"/>
        </w:tabs>
        <w:spacing w:line="248" w:lineRule="auto"/>
        <w:ind w:left="260" w:firstLine="2"/>
        <w:rPr>
          <w:rFonts w:ascii="Times New Roman" w:eastAsia="Times New Roman" w:hAnsi="Times New Roman"/>
          <w:sz w:val="24"/>
        </w:rPr>
      </w:pPr>
      <w:r w:rsidRPr="00690EA3">
        <w:rPr>
          <w:rFonts w:ascii="Times New Roman" w:eastAsia="Times New Roman" w:hAnsi="Times New Roman"/>
          <w:sz w:val="24"/>
        </w:rPr>
        <w:t>названия серий или моделей удилищ, катушек или иной рыболовной продукции</w:t>
      </w:r>
      <w:r w:rsidR="00280B10" w:rsidRPr="00690EA3">
        <w:rPr>
          <w:rFonts w:ascii="Times New Roman" w:eastAsia="Times New Roman" w:hAnsi="Times New Roman"/>
          <w:sz w:val="24"/>
        </w:rPr>
        <w:t xml:space="preserve"> – </w:t>
      </w:r>
      <w:r w:rsidR="00427350">
        <w:rPr>
          <w:rFonts w:ascii="Times New Roman" w:eastAsia="Times New Roman" w:hAnsi="Times New Roman"/>
          <w:sz w:val="24"/>
        </w:rPr>
        <w:t>3</w:t>
      </w:r>
      <w:r w:rsidR="00280B10" w:rsidRPr="00690EA3">
        <w:rPr>
          <w:rFonts w:ascii="Times New Roman" w:eastAsia="Times New Roman" w:hAnsi="Times New Roman"/>
          <w:sz w:val="24"/>
        </w:rPr>
        <w:t>0</w:t>
      </w:r>
      <w:r w:rsidR="00E11BE5" w:rsidRPr="00690EA3">
        <w:rPr>
          <w:rFonts w:ascii="Times New Roman" w:eastAsia="Times New Roman" w:hAnsi="Times New Roman"/>
          <w:sz w:val="24"/>
        </w:rPr>
        <w:t xml:space="preserve"> </w:t>
      </w:r>
      <w:r w:rsidRPr="00690EA3">
        <w:rPr>
          <w:rFonts w:ascii="Times New Roman" w:eastAsia="Times New Roman" w:hAnsi="Times New Roman"/>
          <w:sz w:val="24"/>
        </w:rPr>
        <w:t>000 рублей.</w:t>
      </w:r>
    </w:p>
    <w:p w14:paraId="5E7C4F80" w14:textId="77777777" w:rsidR="00CE08C5" w:rsidRPr="00690EA3" w:rsidRDefault="00CE08C5">
      <w:pPr>
        <w:spacing w:line="12" w:lineRule="exact"/>
        <w:rPr>
          <w:rFonts w:ascii="Times New Roman" w:eastAsia="Times New Roman" w:hAnsi="Times New Roman"/>
          <w:sz w:val="24"/>
        </w:rPr>
      </w:pPr>
    </w:p>
    <w:p w14:paraId="6202DD0E" w14:textId="384C64CF" w:rsidR="00CE08C5" w:rsidRPr="00690EA3" w:rsidRDefault="00CE08C5" w:rsidP="00FE6A64">
      <w:pPr>
        <w:numPr>
          <w:ilvl w:val="0"/>
          <w:numId w:val="31"/>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иные бр</w:t>
      </w:r>
      <w:r w:rsidR="00280B10" w:rsidRPr="00690EA3">
        <w:rPr>
          <w:rFonts w:ascii="Times New Roman" w:eastAsia="Times New Roman" w:hAnsi="Times New Roman"/>
          <w:sz w:val="24"/>
        </w:rPr>
        <w:t xml:space="preserve">енды не рыболовной тематики – </w:t>
      </w:r>
      <w:r w:rsidR="00427350">
        <w:rPr>
          <w:rFonts w:ascii="Times New Roman" w:eastAsia="Times New Roman" w:hAnsi="Times New Roman"/>
          <w:sz w:val="24"/>
        </w:rPr>
        <w:t>4</w:t>
      </w:r>
      <w:r w:rsidR="00280B10" w:rsidRPr="00690EA3">
        <w:rPr>
          <w:rFonts w:ascii="Times New Roman" w:eastAsia="Times New Roman" w:hAnsi="Times New Roman"/>
          <w:sz w:val="24"/>
        </w:rPr>
        <w:t>0</w:t>
      </w:r>
      <w:r w:rsidR="00E11BE5" w:rsidRPr="00690EA3">
        <w:rPr>
          <w:rFonts w:ascii="Times New Roman" w:eastAsia="Times New Roman" w:hAnsi="Times New Roman"/>
          <w:sz w:val="24"/>
        </w:rPr>
        <w:t xml:space="preserve"> </w:t>
      </w:r>
      <w:r w:rsidRPr="00690EA3">
        <w:rPr>
          <w:rFonts w:ascii="Times New Roman" w:eastAsia="Times New Roman" w:hAnsi="Times New Roman"/>
          <w:sz w:val="24"/>
        </w:rPr>
        <w:t>000 рублей.</w:t>
      </w:r>
    </w:p>
    <w:p w14:paraId="22E75015" w14:textId="77777777" w:rsidR="00CE08C5" w:rsidRPr="00690EA3" w:rsidRDefault="00CE08C5">
      <w:pPr>
        <w:numPr>
          <w:ilvl w:val="0"/>
          <w:numId w:val="32"/>
        </w:numPr>
        <w:tabs>
          <w:tab w:val="left" w:pos="397"/>
        </w:tabs>
        <w:spacing w:line="250" w:lineRule="auto"/>
        <w:ind w:left="260" w:firstLine="2"/>
        <w:rPr>
          <w:rFonts w:ascii="Times New Roman" w:eastAsia="Times New Roman" w:hAnsi="Times New Roman"/>
          <w:sz w:val="24"/>
        </w:rPr>
      </w:pPr>
      <w:bookmarkStart w:id="26" w:name="page18"/>
      <w:bookmarkEnd w:id="26"/>
      <w:r w:rsidRPr="00690EA3">
        <w:rPr>
          <w:rFonts w:ascii="Times New Roman" w:eastAsia="Times New Roman" w:hAnsi="Times New Roman"/>
          <w:sz w:val="24"/>
        </w:rPr>
        <w:t>Рекламный сбор оплачивается в полном объеме, даже если логотип бренда использовался только на одном этапе или в одном из туров.</w:t>
      </w:r>
    </w:p>
    <w:p w14:paraId="1EF801FC" w14:textId="77777777" w:rsidR="00CE08C5" w:rsidRPr="00690EA3" w:rsidRDefault="00CE08C5">
      <w:pPr>
        <w:spacing w:line="23" w:lineRule="exact"/>
        <w:rPr>
          <w:rFonts w:ascii="Times New Roman" w:eastAsia="Times New Roman" w:hAnsi="Times New Roman"/>
          <w:sz w:val="24"/>
        </w:rPr>
      </w:pPr>
    </w:p>
    <w:p w14:paraId="2B70D78C" w14:textId="77777777" w:rsidR="00CE08C5" w:rsidRPr="00690EA3" w:rsidRDefault="00CE08C5">
      <w:pPr>
        <w:spacing w:line="253" w:lineRule="auto"/>
        <w:ind w:left="260"/>
        <w:jc w:val="both"/>
        <w:rPr>
          <w:rFonts w:ascii="Times New Roman" w:eastAsia="Times New Roman" w:hAnsi="Times New Roman"/>
          <w:sz w:val="24"/>
        </w:rPr>
      </w:pPr>
      <w:r w:rsidRPr="00690EA3">
        <w:rPr>
          <w:rFonts w:ascii="Times New Roman" w:eastAsia="Times New Roman" w:hAnsi="Times New Roman"/>
          <w:sz w:val="24"/>
        </w:rPr>
        <w:t>11.6. Рекламный сбор дает право размещения рекламы одного бренда без ограничения количества логотипов на форме, лодке, оборудовании или в личных блогах на сайте Турнира спортсменов одного экипажа.</w:t>
      </w:r>
    </w:p>
    <w:p w14:paraId="2309D5C6" w14:textId="77777777" w:rsidR="00CE08C5" w:rsidRPr="00690EA3" w:rsidRDefault="00CE08C5">
      <w:pPr>
        <w:spacing w:line="20" w:lineRule="exact"/>
        <w:rPr>
          <w:rFonts w:ascii="Times New Roman" w:eastAsia="Times New Roman" w:hAnsi="Times New Roman"/>
          <w:sz w:val="24"/>
        </w:rPr>
      </w:pPr>
    </w:p>
    <w:p w14:paraId="4B5AE472" w14:textId="77777777" w:rsidR="00CE08C5" w:rsidRPr="00690EA3" w:rsidRDefault="00CE08C5">
      <w:pPr>
        <w:spacing w:line="256"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11.7. Без внесения рекламного сбора экипажам запрещено использование логотипов брендов на форме (за исключением </w:t>
      </w:r>
      <w:proofErr w:type="spellStart"/>
      <w:r w:rsidRPr="00690EA3">
        <w:rPr>
          <w:rFonts w:ascii="Times New Roman" w:eastAsia="Times New Roman" w:hAnsi="Times New Roman"/>
          <w:sz w:val="24"/>
        </w:rPr>
        <w:t>влаго</w:t>
      </w:r>
      <w:proofErr w:type="spellEnd"/>
      <w:r w:rsidRPr="00690EA3">
        <w:rPr>
          <w:rFonts w:ascii="Times New Roman" w:eastAsia="Times New Roman" w:hAnsi="Times New Roman"/>
          <w:sz w:val="24"/>
        </w:rPr>
        <w:t xml:space="preserve">/ветрозащитной одежды, где присутствует заводское </w:t>
      </w:r>
      <w:proofErr w:type="spellStart"/>
      <w:r w:rsidRPr="00690EA3">
        <w:rPr>
          <w:rFonts w:ascii="Times New Roman" w:eastAsia="Times New Roman" w:hAnsi="Times New Roman"/>
          <w:sz w:val="24"/>
        </w:rPr>
        <w:t>брендирование</w:t>
      </w:r>
      <w:proofErr w:type="spellEnd"/>
      <w:r w:rsidRPr="00690EA3">
        <w:rPr>
          <w:rFonts w:ascii="Times New Roman" w:eastAsia="Times New Roman" w:hAnsi="Times New Roman"/>
          <w:sz w:val="24"/>
        </w:rPr>
        <w:t xml:space="preserve"> производителя данной одежды), лодках, подвесных лодочных моторах и лодочном оборудовании за исключением брендов, являющихся спонсорами или партнерами Турнира.</w:t>
      </w:r>
    </w:p>
    <w:p w14:paraId="78FAC93F" w14:textId="77777777" w:rsidR="00CE08C5" w:rsidRPr="00690EA3" w:rsidRDefault="00CE08C5" w:rsidP="00352521">
      <w:pPr>
        <w:shd w:val="clear" w:color="auto" w:fill="FFFFFF" w:themeFill="background1"/>
        <w:spacing w:line="16" w:lineRule="exact"/>
        <w:rPr>
          <w:rFonts w:ascii="Times New Roman" w:eastAsia="Times New Roman" w:hAnsi="Times New Roman"/>
          <w:sz w:val="24"/>
        </w:rPr>
      </w:pPr>
    </w:p>
    <w:p w14:paraId="48075BF0" w14:textId="77CF0D7E" w:rsidR="00CE08C5" w:rsidRPr="00690EA3" w:rsidRDefault="00CE08C5" w:rsidP="00352521">
      <w:pPr>
        <w:shd w:val="clear" w:color="auto" w:fill="FFFFFF" w:themeFill="background1"/>
        <w:spacing w:line="250" w:lineRule="auto"/>
        <w:ind w:left="260"/>
        <w:rPr>
          <w:rFonts w:ascii="Times New Roman" w:eastAsia="Times New Roman" w:hAnsi="Times New Roman"/>
          <w:sz w:val="24"/>
        </w:rPr>
      </w:pPr>
      <w:r w:rsidRPr="00352521">
        <w:rPr>
          <w:rFonts w:ascii="Times New Roman" w:eastAsia="Times New Roman" w:hAnsi="Times New Roman"/>
          <w:sz w:val="24"/>
          <w:shd w:val="clear" w:color="auto" w:fill="FFFF00"/>
        </w:rPr>
        <w:t xml:space="preserve">11.8. На каждом из </w:t>
      </w:r>
      <w:r w:rsidR="00352521">
        <w:rPr>
          <w:rFonts w:ascii="Times New Roman" w:eastAsia="Times New Roman" w:hAnsi="Times New Roman"/>
          <w:sz w:val="24"/>
          <w:shd w:val="clear" w:color="auto" w:fill="FFFF00"/>
        </w:rPr>
        <w:t>трех</w:t>
      </w:r>
      <w:r w:rsidRPr="00352521">
        <w:rPr>
          <w:rFonts w:ascii="Times New Roman" w:eastAsia="Times New Roman" w:hAnsi="Times New Roman"/>
          <w:sz w:val="24"/>
          <w:shd w:val="clear" w:color="auto" w:fill="FFFF00"/>
        </w:rPr>
        <w:t xml:space="preserve"> этапов Турнира в течение сезона данные правила действуют в течение </w:t>
      </w:r>
      <w:r w:rsidR="00352521">
        <w:rPr>
          <w:rFonts w:ascii="Times New Roman" w:eastAsia="Times New Roman" w:hAnsi="Times New Roman"/>
          <w:sz w:val="24"/>
          <w:shd w:val="clear" w:color="auto" w:fill="FFFF00"/>
        </w:rPr>
        <w:t>1</w:t>
      </w:r>
      <w:r w:rsidRPr="00352521">
        <w:rPr>
          <w:rFonts w:ascii="Times New Roman" w:eastAsia="Times New Roman" w:hAnsi="Times New Roman"/>
          <w:sz w:val="24"/>
          <w:shd w:val="clear" w:color="auto" w:fill="FFFF00"/>
        </w:rPr>
        <w:t>4 дней до дня официального закрытия соревнований.</w:t>
      </w:r>
    </w:p>
    <w:p w14:paraId="5D5EEF4F" w14:textId="77777777" w:rsidR="00CE08C5" w:rsidRPr="00690EA3" w:rsidRDefault="00CE08C5">
      <w:pPr>
        <w:spacing w:line="22" w:lineRule="exact"/>
        <w:rPr>
          <w:rFonts w:ascii="Times New Roman" w:eastAsia="Times New Roman" w:hAnsi="Times New Roman"/>
          <w:sz w:val="24"/>
        </w:rPr>
      </w:pPr>
    </w:p>
    <w:p w14:paraId="1E0FA3D6" w14:textId="4689B4D2" w:rsidR="00CE08C5" w:rsidRPr="00690EA3" w:rsidRDefault="00CE08C5">
      <w:pPr>
        <w:spacing w:line="253"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11.9. Рекламный сбор оплачивается путем перечисления средств на счет ООО "Лиги Профессиональных Рыболовов" не позднее </w:t>
      </w:r>
      <w:r w:rsidR="005F65B2" w:rsidRPr="00473A33">
        <w:rPr>
          <w:rFonts w:ascii="Times New Roman" w:eastAsia="Times New Roman" w:hAnsi="Times New Roman"/>
          <w:sz w:val="24"/>
          <w:shd w:val="clear" w:color="auto" w:fill="FFFF00"/>
        </w:rPr>
        <w:t>1</w:t>
      </w:r>
      <w:r w:rsidRPr="00473A33">
        <w:rPr>
          <w:rFonts w:ascii="Times New Roman" w:eastAsia="Times New Roman" w:hAnsi="Times New Roman"/>
          <w:sz w:val="24"/>
          <w:shd w:val="clear" w:color="auto" w:fill="FFFF00"/>
        </w:rPr>
        <w:t>4</w:t>
      </w:r>
      <w:r w:rsidRPr="00690EA3">
        <w:rPr>
          <w:rFonts w:ascii="Times New Roman" w:eastAsia="Times New Roman" w:hAnsi="Times New Roman"/>
          <w:sz w:val="24"/>
        </w:rPr>
        <w:t xml:space="preserve"> дней до дня официального закрытия соревнований.</w:t>
      </w:r>
    </w:p>
    <w:p w14:paraId="590CFF10" w14:textId="77777777" w:rsidR="00CE08C5" w:rsidRPr="00690EA3" w:rsidRDefault="00CE08C5">
      <w:pPr>
        <w:spacing w:line="20" w:lineRule="exact"/>
        <w:rPr>
          <w:rFonts w:ascii="Times New Roman" w:eastAsia="Times New Roman" w:hAnsi="Times New Roman"/>
          <w:sz w:val="24"/>
        </w:rPr>
      </w:pPr>
    </w:p>
    <w:p w14:paraId="62A1FD19" w14:textId="77777777" w:rsidR="00CE08C5" w:rsidRPr="00690EA3" w:rsidRDefault="00CE08C5">
      <w:pPr>
        <w:spacing w:line="248" w:lineRule="auto"/>
        <w:ind w:left="260"/>
        <w:rPr>
          <w:rFonts w:ascii="Times New Roman" w:eastAsia="Times New Roman" w:hAnsi="Times New Roman"/>
          <w:sz w:val="24"/>
        </w:rPr>
      </w:pPr>
      <w:r w:rsidRPr="00690EA3">
        <w:rPr>
          <w:rFonts w:ascii="Times New Roman" w:eastAsia="Times New Roman" w:hAnsi="Times New Roman"/>
          <w:sz w:val="24"/>
        </w:rPr>
        <w:t>11.10. В случае нарушения правил использования рекламы на Турнире к спортсменам будут применены соответствующие санкции.</w:t>
      </w:r>
    </w:p>
    <w:p w14:paraId="7B77A4AF" w14:textId="77777777" w:rsidR="00CE08C5" w:rsidRPr="00690EA3" w:rsidRDefault="00CE08C5">
      <w:pPr>
        <w:spacing w:line="24" w:lineRule="exact"/>
        <w:rPr>
          <w:rFonts w:ascii="Times New Roman" w:eastAsia="Times New Roman" w:hAnsi="Times New Roman"/>
          <w:sz w:val="24"/>
        </w:rPr>
      </w:pPr>
    </w:p>
    <w:p w14:paraId="37F5D066" w14:textId="77777777" w:rsidR="00CE08C5" w:rsidRPr="00690EA3" w:rsidRDefault="00CE08C5">
      <w:pPr>
        <w:spacing w:line="253" w:lineRule="auto"/>
        <w:ind w:left="260"/>
        <w:jc w:val="both"/>
        <w:rPr>
          <w:rFonts w:ascii="Times New Roman" w:eastAsia="Times New Roman" w:hAnsi="Times New Roman"/>
          <w:sz w:val="24"/>
        </w:rPr>
      </w:pPr>
      <w:r w:rsidRPr="00690EA3">
        <w:rPr>
          <w:rFonts w:ascii="Times New Roman" w:eastAsia="Times New Roman" w:hAnsi="Times New Roman"/>
          <w:sz w:val="24"/>
        </w:rPr>
        <w:t>11.11. Участники экипажей, не оплатившие рекламный сбор за предыдущий сезон, не допускаются до регистрации и участия в Турнирах «PAL» текущего сезона (основной и квалификационный).</w:t>
      </w:r>
    </w:p>
    <w:p w14:paraId="6C48B896" w14:textId="77777777" w:rsidR="00CE08C5" w:rsidRPr="00690EA3" w:rsidRDefault="00CE08C5">
      <w:pPr>
        <w:spacing w:line="20" w:lineRule="exact"/>
        <w:rPr>
          <w:rFonts w:ascii="Times New Roman" w:eastAsia="Times New Roman" w:hAnsi="Times New Roman"/>
          <w:sz w:val="24"/>
        </w:rPr>
      </w:pPr>
    </w:p>
    <w:p w14:paraId="3CDE4309" w14:textId="77777777" w:rsidR="00CE08C5" w:rsidRPr="00690EA3" w:rsidRDefault="00CE08C5">
      <w:pPr>
        <w:spacing w:line="254" w:lineRule="auto"/>
        <w:ind w:left="260"/>
        <w:jc w:val="both"/>
        <w:rPr>
          <w:rFonts w:ascii="Times New Roman" w:eastAsia="Times New Roman" w:hAnsi="Times New Roman"/>
          <w:sz w:val="24"/>
        </w:rPr>
      </w:pPr>
      <w:r w:rsidRPr="00690EA3">
        <w:rPr>
          <w:rFonts w:ascii="Times New Roman" w:eastAsia="Times New Roman" w:hAnsi="Times New Roman"/>
          <w:sz w:val="24"/>
        </w:rPr>
        <w:t>11.12. В случае замены лодки участников на запасную и расхождения с заявленными логотипами брендов у данного экипажа, то рекламный сбор взимается за каждый не заявленный бренд в соответствии с п. 11.5.</w:t>
      </w:r>
    </w:p>
    <w:p w14:paraId="35BE8384" w14:textId="77777777" w:rsidR="002F3CA4" w:rsidRPr="00690EA3" w:rsidRDefault="002F3CA4" w:rsidP="009E55FA">
      <w:pPr>
        <w:ind w:left="260"/>
        <w:jc w:val="both"/>
        <w:rPr>
          <w:rFonts w:ascii="Times New Roman" w:eastAsia="Times New Roman" w:hAnsi="Times New Roman"/>
          <w:color w:val="000000"/>
          <w:sz w:val="24"/>
        </w:rPr>
      </w:pPr>
      <w:r w:rsidRPr="00690EA3">
        <w:rPr>
          <w:rFonts w:ascii="Times New Roman" w:eastAsia="Times New Roman" w:hAnsi="Times New Roman"/>
          <w:sz w:val="24"/>
        </w:rPr>
        <w:t xml:space="preserve">11.13. </w:t>
      </w:r>
      <w:r w:rsidRPr="00690EA3">
        <w:rPr>
          <w:rFonts w:ascii="Times New Roman" w:eastAsia="Times New Roman" w:hAnsi="Times New Roman"/>
          <w:color w:val="000000"/>
          <w:sz w:val="24"/>
        </w:rPr>
        <w:t>Размещение любой рекламы на боковых сторонах колпака двигателя запрещено. На боковых сто</w:t>
      </w:r>
      <w:r w:rsidR="00583D9E" w:rsidRPr="00690EA3">
        <w:rPr>
          <w:rFonts w:ascii="Times New Roman" w:eastAsia="Times New Roman" w:hAnsi="Times New Roman"/>
          <w:color w:val="000000"/>
          <w:sz w:val="24"/>
        </w:rPr>
        <w:t>ронах колпака двигателя размещае</w:t>
      </w:r>
      <w:r w:rsidRPr="00690EA3">
        <w:rPr>
          <w:rFonts w:ascii="Times New Roman" w:eastAsia="Times New Roman" w:hAnsi="Times New Roman"/>
          <w:color w:val="000000"/>
          <w:sz w:val="24"/>
        </w:rPr>
        <w:t>тся с</w:t>
      </w:r>
      <w:r w:rsidR="00583D9E" w:rsidRPr="00690EA3">
        <w:rPr>
          <w:rFonts w:ascii="Times New Roman" w:eastAsia="Times New Roman" w:hAnsi="Times New Roman"/>
          <w:color w:val="000000"/>
          <w:sz w:val="24"/>
        </w:rPr>
        <w:t>тартовый номер экипажа</w:t>
      </w:r>
      <w:r w:rsidR="009E55FA" w:rsidRPr="00690EA3">
        <w:rPr>
          <w:rFonts w:ascii="Times New Roman" w:eastAsia="Times New Roman" w:hAnsi="Times New Roman"/>
          <w:color w:val="000000"/>
          <w:sz w:val="24"/>
        </w:rPr>
        <w:t xml:space="preserve"> и возможно логотип титульного спонсора Турнира</w:t>
      </w:r>
      <w:r w:rsidR="00583D9E" w:rsidRPr="00690EA3">
        <w:rPr>
          <w:rFonts w:ascii="Times New Roman" w:eastAsia="Times New Roman" w:hAnsi="Times New Roman"/>
          <w:color w:val="000000"/>
          <w:sz w:val="24"/>
        </w:rPr>
        <w:t>.</w:t>
      </w:r>
    </w:p>
    <w:p w14:paraId="68C83139" w14:textId="77777777" w:rsidR="002F3CA4" w:rsidRPr="00690EA3" w:rsidRDefault="002F3CA4">
      <w:pPr>
        <w:spacing w:line="254" w:lineRule="auto"/>
        <w:ind w:left="260"/>
        <w:jc w:val="both"/>
        <w:rPr>
          <w:rFonts w:ascii="Times New Roman" w:eastAsia="Times New Roman" w:hAnsi="Times New Roman"/>
          <w:sz w:val="24"/>
        </w:rPr>
      </w:pPr>
    </w:p>
    <w:p w14:paraId="6315427A" w14:textId="77777777" w:rsidR="00CE08C5" w:rsidRPr="00690EA3" w:rsidRDefault="00CE08C5">
      <w:pPr>
        <w:spacing w:line="307" w:lineRule="exact"/>
        <w:rPr>
          <w:rFonts w:ascii="Times New Roman" w:eastAsia="Times New Roman" w:hAnsi="Times New Roman"/>
        </w:rPr>
      </w:pPr>
    </w:p>
    <w:p w14:paraId="41A43C4E"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12. Видео и фотосъемка</w:t>
      </w:r>
    </w:p>
    <w:p w14:paraId="54AA4B16" w14:textId="2C5C2F71" w:rsidR="00CE08C5" w:rsidRPr="00690EA3" w:rsidRDefault="00CE08C5">
      <w:pPr>
        <w:spacing w:line="253" w:lineRule="auto"/>
        <w:ind w:left="260"/>
        <w:jc w:val="both"/>
        <w:rPr>
          <w:rFonts w:ascii="Times New Roman" w:eastAsia="Times New Roman" w:hAnsi="Times New Roman"/>
          <w:sz w:val="24"/>
        </w:rPr>
      </w:pPr>
      <w:r w:rsidRPr="00690EA3">
        <w:rPr>
          <w:rFonts w:ascii="Times New Roman" w:eastAsia="Times New Roman" w:hAnsi="Times New Roman"/>
          <w:sz w:val="24"/>
        </w:rPr>
        <w:t xml:space="preserve">12.1. Только аккредитованные персональные </w:t>
      </w:r>
      <w:proofErr w:type="spellStart"/>
      <w:r w:rsidRPr="00690EA3">
        <w:rPr>
          <w:rFonts w:ascii="Times New Roman" w:eastAsia="Times New Roman" w:hAnsi="Times New Roman"/>
          <w:sz w:val="24"/>
        </w:rPr>
        <w:t>видеооператоры</w:t>
      </w:r>
      <w:proofErr w:type="spellEnd"/>
      <w:r w:rsidRPr="00690EA3">
        <w:rPr>
          <w:rFonts w:ascii="Times New Roman" w:eastAsia="Times New Roman" w:hAnsi="Times New Roman"/>
          <w:sz w:val="24"/>
        </w:rPr>
        <w:t xml:space="preserve"> или фотокорреспонденты экипажей имеют право находится в лодке участников в течение </w:t>
      </w:r>
      <w:r w:rsidR="00473A33" w:rsidRPr="00473A33">
        <w:rPr>
          <w:rFonts w:ascii="Times New Roman" w:eastAsia="Times New Roman" w:hAnsi="Times New Roman"/>
          <w:sz w:val="24"/>
          <w:shd w:val="clear" w:color="auto" w:fill="FFFF00"/>
        </w:rPr>
        <w:t>1</w:t>
      </w:r>
      <w:r w:rsidRPr="00473A33">
        <w:rPr>
          <w:rFonts w:ascii="Times New Roman" w:eastAsia="Times New Roman" w:hAnsi="Times New Roman"/>
          <w:sz w:val="24"/>
          <w:shd w:val="clear" w:color="auto" w:fill="FFFF00"/>
        </w:rPr>
        <w:t>0</w:t>
      </w:r>
      <w:r w:rsidRPr="00690EA3">
        <w:rPr>
          <w:rFonts w:ascii="Times New Roman" w:eastAsia="Times New Roman" w:hAnsi="Times New Roman"/>
          <w:sz w:val="24"/>
        </w:rPr>
        <w:t xml:space="preserve"> разрешенных тренировочных дней.</w:t>
      </w:r>
    </w:p>
    <w:p w14:paraId="240F6129" w14:textId="77777777" w:rsidR="00CE08C5" w:rsidRPr="00690EA3" w:rsidRDefault="00CE08C5">
      <w:pPr>
        <w:spacing w:line="8" w:lineRule="exact"/>
        <w:rPr>
          <w:rFonts w:ascii="Times New Roman" w:eastAsia="Times New Roman" w:hAnsi="Times New Roman"/>
        </w:rPr>
      </w:pPr>
    </w:p>
    <w:p w14:paraId="7D0F3762"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12.2. Аккредитация — это официальное разрешение на фото- и видеосъемку.</w:t>
      </w:r>
    </w:p>
    <w:p w14:paraId="4BCCB478" w14:textId="77777777" w:rsidR="00CE08C5" w:rsidRPr="00690EA3" w:rsidRDefault="00CE08C5">
      <w:pPr>
        <w:spacing w:line="24" w:lineRule="exact"/>
        <w:rPr>
          <w:rFonts w:ascii="Times New Roman" w:eastAsia="Times New Roman" w:hAnsi="Times New Roman"/>
        </w:rPr>
      </w:pPr>
    </w:p>
    <w:p w14:paraId="073441D4"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12.3. Аккредитация предоставляется:</w:t>
      </w:r>
    </w:p>
    <w:p w14:paraId="7ACE1A82" w14:textId="77777777" w:rsidR="00CE08C5" w:rsidRPr="00690EA3" w:rsidRDefault="00CE08C5">
      <w:pPr>
        <w:spacing w:line="22" w:lineRule="exact"/>
        <w:rPr>
          <w:rFonts w:ascii="Times New Roman" w:eastAsia="Times New Roman" w:hAnsi="Times New Roman"/>
        </w:rPr>
      </w:pPr>
    </w:p>
    <w:p w14:paraId="4FDBEBC8" w14:textId="77777777" w:rsidR="00CE08C5" w:rsidRPr="00690EA3" w:rsidRDefault="00CE08C5">
      <w:pPr>
        <w:numPr>
          <w:ilvl w:val="0"/>
          <w:numId w:val="33"/>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 xml:space="preserve">представителям СМИ (печатные, радио, телеканалы, </w:t>
      </w:r>
      <w:proofErr w:type="spellStart"/>
      <w:r w:rsidRPr="00690EA3">
        <w:rPr>
          <w:rFonts w:ascii="Times New Roman" w:eastAsia="Times New Roman" w:hAnsi="Times New Roman"/>
          <w:sz w:val="24"/>
        </w:rPr>
        <w:t>YouTube</w:t>
      </w:r>
      <w:proofErr w:type="spellEnd"/>
      <w:r w:rsidRPr="00690EA3">
        <w:rPr>
          <w:rFonts w:ascii="Times New Roman" w:eastAsia="Times New Roman" w:hAnsi="Times New Roman"/>
          <w:sz w:val="24"/>
        </w:rPr>
        <w:t xml:space="preserve"> каналы и т.д.);</w:t>
      </w:r>
    </w:p>
    <w:p w14:paraId="42F1298E" w14:textId="77777777" w:rsidR="00CE08C5" w:rsidRPr="00690EA3" w:rsidRDefault="00CE08C5">
      <w:pPr>
        <w:spacing w:line="21" w:lineRule="exact"/>
        <w:rPr>
          <w:rFonts w:ascii="Times New Roman" w:eastAsia="Times New Roman" w:hAnsi="Times New Roman"/>
          <w:sz w:val="24"/>
        </w:rPr>
      </w:pPr>
    </w:p>
    <w:p w14:paraId="38D3F485" w14:textId="77777777" w:rsidR="00CE08C5" w:rsidRPr="00690EA3" w:rsidRDefault="00CE08C5">
      <w:pPr>
        <w:numPr>
          <w:ilvl w:val="0"/>
          <w:numId w:val="33"/>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фотографам;</w:t>
      </w:r>
    </w:p>
    <w:p w14:paraId="3658542E" w14:textId="77777777" w:rsidR="00CE08C5" w:rsidRPr="00690EA3" w:rsidRDefault="00CE08C5">
      <w:pPr>
        <w:spacing w:line="21" w:lineRule="exact"/>
        <w:rPr>
          <w:rFonts w:ascii="Times New Roman" w:eastAsia="Times New Roman" w:hAnsi="Times New Roman"/>
          <w:sz w:val="24"/>
        </w:rPr>
      </w:pPr>
    </w:p>
    <w:p w14:paraId="75A23596" w14:textId="77777777" w:rsidR="00CE08C5" w:rsidRPr="00690EA3" w:rsidRDefault="00CE08C5">
      <w:pPr>
        <w:numPr>
          <w:ilvl w:val="0"/>
          <w:numId w:val="33"/>
        </w:numPr>
        <w:tabs>
          <w:tab w:val="left" w:pos="400"/>
        </w:tabs>
        <w:spacing w:line="0" w:lineRule="atLeast"/>
        <w:ind w:left="400" w:hanging="138"/>
        <w:rPr>
          <w:rFonts w:ascii="Times New Roman" w:eastAsia="Times New Roman" w:hAnsi="Times New Roman"/>
          <w:sz w:val="24"/>
        </w:rPr>
      </w:pPr>
      <w:proofErr w:type="spellStart"/>
      <w:r w:rsidRPr="00690EA3">
        <w:rPr>
          <w:rFonts w:ascii="Times New Roman" w:eastAsia="Times New Roman" w:hAnsi="Times New Roman"/>
          <w:sz w:val="24"/>
        </w:rPr>
        <w:t>видеооператорам</w:t>
      </w:r>
      <w:proofErr w:type="spellEnd"/>
      <w:r w:rsidRPr="00690EA3">
        <w:rPr>
          <w:rFonts w:ascii="Times New Roman" w:eastAsia="Times New Roman" w:hAnsi="Times New Roman"/>
          <w:sz w:val="24"/>
        </w:rPr>
        <w:t>.</w:t>
      </w:r>
    </w:p>
    <w:p w14:paraId="6AEEA344" w14:textId="77777777" w:rsidR="00CE08C5" w:rsidRPr="00690EA3" w:rsidRDefault="00CE08C5">
      <w:pPr>
        <w:spacing w:line="34" w:lineRule="exact"/>
        <w:rPr>
          <w:rFonts w:ascii="Times New Roman" w:eastAsia="Times New Roman" w:hAnsi="Times New Roman"/>
        </w:rPr>
      </w:pPr>
    </w:p>
    <w:p w14:paraId="5FFA5792" w14:textId="77777777" w:rsidR="00CE08C5" w:rsidRPr="00690EA3" w:rsidRDefault="00CE08C5">
      <w:pPr>
        <w:spacing w:line="255" w:lineRule="auto"/>
        <w:ind w:left="260"/>
        <w:jc w:val="both"/>
        <w:rPr>
          <w:rFonts w:ascii="Times New Roman" w:eastAsia="Times New Roman" w:hAnsi="Times New Roman"/>
          <w:sz w:val="24"/>
        </w:rPr>
      </w:pPr>
      <w:r w:rsidRPr="00690EA3">
        <w:rPr>
          <w:rFonts w:ascii="Times New Roman" w:eastAsia="Times New Roman" w:hAnsi="Times New Roman"/>
          <w:sz w:val="24"/>
        </w:rPr>
        <w:t>12.4. Для получения аккредитации необходимо прислать правильно заполненную заявку с темой «Аккредитация» на электронный адрес организаторов не позже, чем за 10 рабочих дней до предполагаемого приезда. Количество мест для аккредитации на Турнире ограничено.</w:t>
      </w:r>
    </w:p>
    <w:p w14:paraId="21FE5D39" w14:textId="77777777" w:rsidR="00CE08C5" w:rsidRPr="00690EA3" w:rsidRDefault="00CE08C5">
      <w:pPr>
        <w:spacing w:line="5" w:lineRule="exact"/>
        <w:rPr>
          <w:rFonts w:ascii="Times New Roman" w:eastAsia="Times New Roman" w:hAnsi="Times New Roman"/>
        </w:rPr>
      </w:pPr>
    </w:p>
    <w:p w14:paraId="364B1DBD"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12.5. Заявка на аккредитацию фотографа, </w:t>
      </w:r>
      <w:proofErr w:type="spellStart"/>
      <w:r w:rsidRPr="00690EA3">
        <w:rPr>
          <w:rFonts w:ascii="Times New Roman" w:eastAsia="Times New Roman" w:hAnsi="Times New Roman"/>
          <w:sz w:val="24"/>
        </w:rPr>
        <w:t>видеооператора</w:t>
      </w:r>
      <w:proofErr w:type="spellEnd"/>
      <w:r w:rsidRPr="00690EA3">
        <w:rPr>
          <w:rFonts w:ascii="Times New Roman" w:eastAsia="Times New Roman" w:hAnsi="Times New Roman"/>
          <w:sz w:val="24"/>
        </w:rPr>
        <w:t xml:space="preserve">, </w:t>
      </w:r>
      <w:proofErr w:type="spellStart"/>
      <w:r w:rsidRPr="00690EA3">
        <w:rPr>
          <w:rFonts w:ascii="Times New Roman" w:eastAsia="Times New Roman" w:hAnsi="Times New Roman"/>
          <w:sz w:val="24"/>
        </w:rPr>
        <w:t>блогера</w:t>
      </w:r>
      <w:proofErr w:type="spellEnd"/>
      <w:r w:rsidRPr="00690EA3">
        <w:rPr>
          <w:rFonts w:ascii="Times New Roman" w:eastAsia="Times New Roman" w:hAnsi="Times New Roman"/>
          <w:sz w:val="24"/>
        </w:rPr>
        <w:t>:</w:t>
      </w:r>
    </w:p>
    <w:p w14:paraId="7AC0A0D1" w14:textId="77777777" w:rsidR="00CE08C5" w:rsidRPr="00690EA3" w:rsidRDefault="00CE08C5">
      <w:pPr>
        <w:spacing w:line="22" w:lineRule="exact"/>
        <w:rPr>
          <w:rFonts w:ascii="Times New Roman" w:eastAsia="Times New Roman" w:hAnsi="Times New Roman"/>
        </w:rPr>
      </w:pPr>
    </w:p>
    <w:p w14:paraId="4AE664DE" w14:textId="77777777" w:rsidR="00CE08C5" w:rsidRPr="00690EA3" w:rsidRDefault="00CE08C5">
      <w:pPr>
        <w:numPr>
          <w:ilvl w:val="0"/>
          <w:numId w:val="34"/>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Ф.И.О;</w:t>
      </w:r>
    </w:p>
    <w:p w14:paraId="03B864B4" w14:textId="77777777" w:rsidR="00CE08C5" w:rsidRPr="00690EA3" w:rsidRDefault="00CE08C5">
      <w:pPr>
        <w:spacing w:line="24" w:lineRule="exact"/>
        <w:rPr>
          <w:rFonts w:ascii="Times New Roman" w:eastAsia="Times New Roman" w:hAnsi="Times New Roman"/>
          <w:sz w:val="24"/>
        </w:rPr>
      </w:pPr>
    </w:p>
    <w:p w14:paraId="53FC0EE1" w14:textId="77777777" w:rsidR="00CE08C5" w:rsidRPr="00690EA3" w:rsidRDefault="00CE08C5">
      <w:pPr>
        <w:numPr>
          <w:ilvl w:val="0"/>
          <w:numId w:val="34"/>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 xml:space="preserve">аккаунты в </w:t>
      </w:r>
      <w:proofErr w:type="spellStart"/>
      <w:r w:rsidRPr="00690EA3">
        <w:rPr>
          <w:rFonts w:ascii="Times New Roman" w:eastAsia="Times New Roman" w:hAnsi="Times New Roman"/>
          <w:sz w:val="24"/>
        </w:rPr>
        <w:t>соцсетях</w:t>
      </w:r>
      <w:proofErr w:type="spellEnd"/>
      <w:r w:rsidRPr="00690EA3">
        <w:rPr>
          <w:rFonts w:ascii="Times New Roman" w:eastAsia="Times New Roman" w:hAnsi="Times New Roman"/>
          <w:sz w:val="24"/>
        </w:rPr>
        <w:t xml:space="preserve"> (при наличии);</w:t>
      </w:r>
    </w:p>
    <w:p w14:paraId="07D39E24" w14:textId="77777777" w:rsidR="00CE08C5" w:rsidRPr="00690EA3" w:rsidRDefault="00CE08C5">
      <w:pPr>
        <w:spacing w:line="21" w:lineRule="exact"/>
        <w:rPr>
          <w:rFonts w:ascii="Times New Roman" w:eastAsia="Times New Roman" w:hAnsi="Times New Roman"/>
          <w:sz w:val="24"/>
        </w:rPr>
      </w:pPr>
    </w:p>
    <w:p w14:paraId="5C667ABB" w14:textId="77777777" w:rsidR="00CE08C5" w:rsidRPr="00690EA3" w:rsidRDefault="00CE08C5">
      <w:pPr>
        <w:numPr>
          <w:ilvl w:val="0"/>
          <w:numId w:val="34"/>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контактную информацию (e-</w:t>
      </w:r>
      <w:proofErr w:type="spellStart"/>
      <w:r w:rsidRPr="00690EA3">
        <w:rPr>
          <w:rFonts w:ascii="Times New Roman" w:eastAsia="Times New Roman" w:hAnsi="Times New Roman"/>
          <w:sz w:val="24"/>
        </w:rPr>
        <w:t>mail</w:t>
      </w:r>
      <w:proofErr w:type="spellEnd"/>
      <w:r w:rsidRPr="00690EA3">
        <w:rPr>
          <w:rFonts w:ascii="Times New Roman" w:eastAsia="Times New Roman" w:hAnsi="Times New Roman"/>
          <w:sz w:val="24"/>
        </w:rPr>
        <w:t>, контактный телефон);</w:t>
      </w:r>
    </w:p>
    <w:p w14:paraId="627F45DA" w14:textId="77777777" w:rsidR="00CE08C5" w:rsidRPr="00690EA3" w:rsidRDefault="00CE08C5">
      <w:pPr>
        <w:spacing w:line="21" w:lineRule="exact"/>
        <w:rPr>
          <w:rFonts w:ascii="Times New Roman" w:eastAsia="Times New Roman" w:hAnsi="Times New Roman"/>
          <w:sz w:val="24"/>
        </w:rPr>
      </w:pPr>
    </w:p>
    <w:p w14:paraId="47A7A7F1" w14:textId="77777777" w:rsidR="00CE08C5" w:rsidRPr="00690EA3" w:rsidRDefault="00CE08C5">
      <w:pPr>
        <w:numPr>
          <w:ilvl w:val="0"/>
          <w:numId w:val="34"/>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указать с каким экипажем будет персонально работать (при наличии такового);</w:t>
      </w:r>
    </w:p>
    <w:p w14:paraId="05E2AA09" w14:textId="77777777" w:rsidR="00CE08C5" w:rsidRPr="00690EA3" w:rsidRDefault="00CE08C5">
      <w:pPr>
        <w:spacing w:line="21" w:lineRule="exact"/>
        <w:rPr>
          <w:rFonts w:ascii="Times New Roman" w:eastAsia="Times New Roman" w:hAnsi="Times New Roman"/>
          <w:sz w:val="24"/>
        </w:rPr>
      </w:pPr>
    </w:p>
    <w:p w14:paraId="63A1DACF" w14:textId="77777777" w:rsidR="00CE08C5" w:rsidRPr="00690EA3" w:rsidRDefault="00CE08C5">
      <w:pPr>
        <w:numPr>
          <w:ilvl w:val="0"/>
          <w:numId w:val="34"/>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список габаритного технического оборудования, если оно будет.</w:t>
      </w:r>
    </w:p>
    <w:p w14:paraId="5354123C" w14:textId="77777777" w:rsidR="00CE08C5" w:rsidRPr="00690EA3" w:rsidRDefault="00CE08C5">
      <w:pPr>
        <w:spacing w:line="22" w:lineRule="exact"/>
        <w:rPr>
          <w:rFonts w:ascii="Times New Roman" w:eastAsia="Times New Roman" w:hAnsi="Times New Roman"/>
        </w:rPr>
      </w:pPr>
    </w:p>
    <w:p w14:paraId="5B4C7C3C"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12.6. </w:t>
      </w:r>
      <w:proofErr w:type="gramStart"/>
      <w:r w:rsidRPr="00690EA3">
        <w:rPr>
          <w:rFonts w:ascii="Times New Roman" w:eastAsia="Times New Roman" w:hAnsi="Times New Roman"/>
          <w:sz w:val="24"/>
        </w:rPr>
        <w:t>Права и обязанности</w:t>
      </w:r>
      <w:proofErr w:type="gramEnd"/>
      <w:r w:rsidRPr="00690EA3">
        <w:rPr>
          <w:rFonts w:ascii="Times New Roman" w:eastAsia="Times New Roman" w:hAnsi="Times New Roman"/>
          <w:sz w:val="24"/>
        </w:rPr>
        <w:t xml:space="preserve"> аккредитованных СМИ, фотографов и </w:t>
      </w:r>
      <w:proofErr w:type="spellStart"/>
      <w:r w:rsidRPr="00690EA3">
        <w:rPr>
          <w:rFonts w:ascii="Times New Roman" w:eastAsia="Times New Roman" w:hAnsi="Times New Roman"/>
          <w:sz w:val="24"/>
        </w:rPr>
        <w:t>видеооператоров</w:t>
      </w:r>
      <w:proofErr w:type="spellEnd"/>
      <w:r w:rsidRPr="00690EA3">
        <w:rPr>
          <w:rFonts w:ascii="Times New Roman" w:eastAsia="Times New Roman" w:hAnsi="Times New Roman"/>
          <w:sz w:val="24"/>
        </w:rPr>
        <w:t>.</w:t>
      </w:r>
    </w:p>
    <w:p w14:paraId="2046EDFA" w14:textId="77777777" w:rsidR="00CE08C5" w:rsidRPr="00690EA3" w:rsidRDefault="00CE08C5">
      <w:pPr>
        <w:spacing w:line="22" w:lineRule="exact"/>
        <w:rPr>
          <w:rFonts w:ascii="Times New Roman" w:eastAsia="Times New Roman" w:hAnsi="Times New Roman"/>
        </w:rPr>
      </w:pPr>
    </w:p>
    <w:p w14:paraId="5C24640A"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12.6.1. Права.</w:t>
      </w:r>
    </w:p>
    <w:p w14:paraId="7B1EB3C3" w14:textId="77777777" w:rsidR="00CE08C5" w:rsidRPr="00690EA3" w:rsidRDefault="00CE08C5">
      <w:pPr>
        <w:spacing w:line="22" w:lineRule="exact"/>
        <w:rPr>
          <w:rFonts w:ascii="Times New Roman" w:eastAsia="Times New Roman" w:hAnsi="Times New Roman"/>
        </w:rPr>
      </w:pPr>
    </w:p>
    <w:p w14:paraId="63E341C3"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Аккредитованные СМИ, фотографы, </w:t>
      </w:r>
      <w:proofErr w:type="spellStart"/>
      <w:r w:rsidRPr="00690EA3">
        <w:rPr>
          <w:rFonts w:ascii="Times New Roman" w:eastAsia="Times New Roman" w:hAnsi="Times New Roman"/>
          <w:sz w:val="24"/>
        </w:rPr>
        <w:t>видеооператоры</w:t>
      </w:r>
      <w:proofErr w:type="spellEnd"/>
      <w:r w:rsidRPr="00690EA3">
        <w:rPr>
          <w:rFonts w:ascii="Times New Roman" w:eastAsia="Times New Roman" w:hAnsi="Times New Roman"/>
          <w:sz w:val="24"/>
        </w:rPr>
        <w:t xml:space="preserve"> и </w:t>
      </w:r>
      <w:proofErr w:type="spellStart"/>
      <w:r w:rsidRPr="00690EA3">
        <w:rPr>
          <w:rFonts w:ascii="Times New Roman" w:eastAsia="Times New Roman" w:hAnsi="Times New Roman"/>
          <w:sz w:val="24"/>
        </w:rPr>
        <w:t>блогеры</w:t>
      </w:r>
      <w:proofErr w:type="spellEnd"/>
      <w:r w:rsidRPr="00690EA3">
        <w:rPr>
          <w:rFonts w:ascii="Times New Roman" w:eastAsia="Times New Roman" w:hAnsi="Times New Roman"/>
          <w:sz w:val="24"/>
        </w:rPr>
        <w:t xml:space="preserve"> получают право на:</w:t>
      </w:r>
    </w:p>
    <w:p w14:paraId="205ED4D8" w14:textId="77777777" w:rsidR="00CE08C5" w:rsidRPr="00690EA3" w:rsidRDefault="00CE08C5">
      <w:pPr>
        <w:spacing w:line="22" w:lineRule="exact"/>
        <w:rPr>
          <w:rFonts w:ascii="Times New Roman" w:eastAsia="Times New Roman" w:hAnsi="Times New Roman"/>
        </w:rPr>
      </w:pPr>
    </w:p>
    <w:p w14:paraId="711837BC" w14:textId="77777777" w:rsidR="00CE08C5" w:rsidRPr="00690EA3" w:rsidRDefault="00CE08C5">
      <w:pPr>
        <w:numPr>
          <w:ilvl w:val="0"/>
          <w:numId w:val="35"/>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беспрепятственный вход на стоянку лодок участников;</w:t>
      </w:r>
    </w:p>
    <w:p w14:paraId="491F1C42" w14:textId="77777777" w:rsidR="00CE08C5" w:rsidRPr="00690EA3" w:rsidRDefault="00CE08C5">
      <w:pPr>
        <w:spacing w:line="21" w:lineRule="exact"/>
        <w:rPr>
          <w:rFonts w:ascii="Times New Roman" w:eastAsia="Times New Roman" w:hAnsi="Times New Roman"/>
          <w:sz w:val="24"/>
        </w:rPr>
      </w:pPr>
    </w:p>
    <w:p w14:paraId="498BFEA5" w14:textId="77777777" w:rsidR="00CE08C5" w:rsidRPr="00690EA3" w:rsidRDefault="00CE08C5">
      <w:pPr>
        <w:numPr>
          <w:ilvl w:val="0"/>
          <w:numId w:val="35"/>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удобное место для съемки, приближенное к сцене;</w:t>
      </w:r>
    </w:p>
    <w:p w14:paraId="1AB4E4A6" w14:textId="77777777" w:rsidR="00CE08C5" w:rsidRPr="00690EA3" w:rsidRDefault="00CE08C5">
      <w:pPr>
        <w:numPr>
          <w:ilvl w:val="0"/>
          <w:numId w:val="36"/>
        </w:numPr>
        <w:tabs>
          <w:tab w:val="left" w:pos="399"/>
        </w:tabs>
        <w:spacing w:line="250" w:lineRule="auto"/>
        <w:ind w:left="260" w:right="5020" w:firstLine="2"/>
        <w:rPr>
          <w:rFonts w:ascii="Times New Roman" w:eastAsia="Times New Roman" w:hAnsi="Times New Roman"/>
          <w:sz w:val="24"/>
        </w:rPr>
      </w:pPr>
      <w:bookmarkStart w:id="27" w:name="page19"/>
      <w:bookmarkEnd w:id="27"/>
      <w:r w:rsidRPr="00690EA3">
        <w:rPr>
          <w:rFonts w:ascii="Times New Roman" w:eastAsia="Times New Roman" w:hAnsi="Times New Roman"/>
          <w:sz w:val="24"/>
        </w:rPr>
        <w:t>присутствие в лодке участников на воде. 12.6.2. Обязанности.</w:t>
      </w:r>
    </w:p>
    <w:p w14:paraId="28B46C94" w14:textId="77777777" w:rsidR="00CE08C5" w:rsidRPr="00690EA3" w:rsidRDefault="00CE08C5">
      <w:pPr>
        <w:spacing w:line="10" w:lineRule="exact"/>
        <w:rPr>
          <w:rFonts w:ascii="Times New Roman" w:eastAsia="Times New Roman" w:hAnsi="Times New Roman"/>
          <w:sz w:val="24"/>
        </w:rPr>
      </w:pPr>
    </w:p>
    <w:p w14:paraId="2CB62D0E"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 xml:space="preserve">Аккредитованные СМИ, фотографы, </w:t>
      </w:r>
      <w:proofErr w:type="spellStart"/>
      <w:r w:rsidRPr="00690EA3">
        <w:rPr>
          <w:rFonts w:ascii="Times New Roman" w:eastAsia="Times New Roman" w:hAnsi="Times New Roman"/>
          <w:sz w:val="24"/>
        </w:rPr>
        <w:t>видеооператоры</w:t>
      </w:r>
      <w:proofErr w:type="spellEnd"/>
      <w:r w:rsidRPr="00690EA3">
        <w:rPr>
          <w:rFonts w:ascii="Times New Roman" w:eastAsia="Times New Roman" w:hAnsi="Times New Roman"/>
          <w:sz w:val="24"/>
        </w:rPr>
        <w:t xml:space="preserve"> и </w:t>
      </w:r>
      <w:proofErr w:type="spellStart"/>
      <w:r w:rsidRPr="00690EA3">
        <w:rPr>
          <w:rFonts w:ascii="Times New Roman" w:eastAsia="Times New Roman" w:hAnsi="Times New Roman"/>
          <w:sz w:val="24"/>
        </w:rPr>
        <w:t>блогеры</w:t>
      </w:r>
      <w:proofErr w:type="spellEnd"/>
      <w:r w:rsidRPr="00690EA3">
        <w:rPr>
          <w:rFonts w:ascii="Times New Roman" w:eastAsia="Times New Roman" w:hAnsi="Times New Roman"/>
          <w:sz w:val="24"/>
        </w:rPr>
        <w:t xml:space="preserve"> обязуются:</w:t>
      </w:r>
    </w:p>
    <w:p w14:paraId="63EB29E8" w14:textId="77777777" w:rsidR="00CE08C5" w:rsidRPr="00690EA3" w:rsidRDefault="00CE08C5">
      <w:pPr>
        <w:spacing w:line="33" w:lineRule="exact"/>
        <w:rPr>
          <w:rFonts w:ascii="Times New Roman" w:eastAsia="Times New Roman" w:hAnsi="Times New Roman"/>
          <w:sz w:val="24"/>
        </w:rPr>
      </w:pPr>
    </w:p>
    <w:p w14:paraId="4FB38F7C" w14:textId="77777777" w:rsidR="00CE08C5" w:rsidRPr="00690EA3" w:rsidRDefault="00CE08C5">
      <w:pPr>
        <w:numPr>
          <w:ilvl w:val="0"/>
          <w:numId w:val="36"/>
        </w:numPr>
        <w:tabs>
          <w:tab w:val="left" w:pos="469"/>
        </w:tabs>
        <w:spacing w:line="248" w:lineRule="auto"/>
        <w:ind w:left="260" w:firstLine="2"/>
        <w:rPr>
          <w:rFonts w:ascii="Times New Roman" w:eastAsia="Times New Roman" w:hAnsi="Times New Roman"/>
          <w:sz w:val="24"/>
        </w:rPr>
      </w:pPr>
      <w:r w:rsidRPr="00690EA3">
        <w:rPr>
          <w:rFonts w:ascii="Times New Roman" w:eastAsia="Times New Roman" w:hAnsi="Times New Roman"/>
          <w:sz w:val="24"/>
        </w:rPr>
        <w:t>не вмешиваться в ход проведения Турнира и не причинять неудобств участникам, организаторам и гостям;</w:t>
      </w:r>
    </w:p>
    <w:p w14:paraId="36945898" w14:textId="77777777" w:rsidR="00CE08C5" w:rsidRPr="00690EA3" w:rsidRDefault="00CE08C5">
      <w:pPr>
        <w:spacing w:line="24" w:lineRule="exact"/>
        <w:rPr>
          <w:rFonts w:ascii="Times New Roman" w:eastAsia="Times New Roman" w:hAnsi="Times New Roman"/>
          <w:sz w:val="24"/>
        </w:rPr>
      </w:pPr>
    </w:p>
    <w:p w14:paraId="7417A32C" w14:textId="77777777" w:rsidR="00CE08C5" w:rsidRPr="00690EA3" w:rsidRDefault="00CE08C5">
      <w:pPr>
        <w:numPr>
          <w:ilvl w:val="0"/>
          <w:numId w:val="36"/>
        </w:numPr>
        <w:tabs>
          <w:tab w:val="left" w:pos="591"/>
        </w:tabs>
        <w:spacing w:line="248" w:lineRule="auto"/>
        <w:ind w:left="260" w:firstLine="2"/>
        <w:rPr>
          <w:rFonts w:ascii="Times New Roman" w:eastAsia="Times New Roman" w:hAnsi="Times New Roman"/>
          <w:sz w:val="24"/>
        </w:rPr>
      </w:pPr>
      <w:r w:rsidRPr="00690EA3">
        <w:rPr>
          <w:rFonts w:ascii="Times New Roman" w:eastAsia="Times New Roman" w:hAnsi="Times New Roman"/>
          <w:sz w:val="24"/>
        </w:rPr>
        <w:t>по окончании Турнира размещать только предварительно согласованные с организаторами итоговые материалы;</w:t>
      </w:r>
    </w:p>
    <w:p w14:paraId="49DBB4A9" w14:textId="77777777" w:rsidR="00CE08C5" w:rsidRPr="00690EA3" w:rsidRDefault="00CE08C5">
      <w:pPr>
        <w:spacing w:line="24" w:lineRule="exact"/>
        <w:rPr>
          <w:rFonts w:ascii="Times New Roman" w:eastAsia="Times New Roman" w:hAnsi="Times New Roman"/>
          <w:sz w:val="24"/>
        </w:rPr>
      </w:pPr>
    </w:p>
    <w:p w14:paraId="0CAEA3F8" w14:textId="77777777" w:rsidR="00CE08C5" w:rsidRPr="00690EA3" w:rsidRDefault="00CE08C5">
      <w:pPr>
        <w:numPr>
          <w:ilvl w:val="0"/>
          <w:numId w:val="36"/>
        </w:numPr>
        <w:tabs>
          <w:tab w:val="left" w:pos="426"/>
        </w:tabs>
        <w:spacing w:line="248" w:lineRule="auto"/>
        <w:ind w:left="260" w:right="20" w:firstLine="2"/>
        <w:rPr>
          <w:rFonts w:ascii="Times New Roman" w:eastAsia="Times New Roman" w:hAnsi="Times New Roman"/>
          <w:sz w:val="24"/>
        </w:rPr>
      </w:pPr>
      <w:r w:rsidRPr="00690EA3">
        <w:rPr>
          <w:rFonts w:ascii="Times New Roman" w:eastAsia="Times New Roman" w:hAnsi="Times New Roman"/>
          <w:sz w:val="24"/>
        </w:rPr>
        <w:t xml:space="preserve">публиковать материалы/сюжеты/видеоролики с обязательной ссылкой на официальный сайт Турнира и страницу в </w:t>
      </w:r>
      <w:proofErr w:type="spellStart"/>
      <w:r w:rsidRPr="00690EA3">
        <w:rPr>
          <w:rFonts w:ascii="Times New Roman" w:eastAsia="Times New Roman" w:hAnsi="Times New Roman"/>
          <w:sz w:val="24"/>
        </w:rPr>
        <w:t>инстаграм</w:t>
      </w:r>
      <w:proofErr w:type="spellEnd"/>
      <w:r w:rsidRPr="00690EA3">
        <w:rPr>
          <w:rFonts w:ascii="Times New Roman" w:eastAsia="Times New Roman" w:hAnsi="Times New Roman"/>
          <w:sz w:val="24"/>
        </w:rPr>
        <w:t>;</w:t>
      </w:r>
    </w:p>
    <w:p w14:paraId="22D51C24" w14:textId="77777777" w:rsidR="00CE08C5" w:rsidRPr="00690EA3" w:rsidRDefault="00CE08C5">
      <w:pPr>
        <w:spacing w:line="12" w:lineRule="exact"/>
        <w:rPr>
          <w:rFonts w:ascii="Times New Roman" w:eastAsia="Times New Roman" w:hAnsi="Times New Roman"/>
          <w:sz w:val="24"/>
        </w:rPr>
      </w:pPr>
    </w:p>
    <w:p w14:paraId="64A549A6" w14:textId="77777777" w:rsidR="00CE08C5" w:rsidRPr="00690EA3" w:rsidRDefault="00CE08C5">
      <w:pPr>
        <w:numPr>
          <w:ilvl w:val="0"/>
          <w:numId w:val="36"/>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проставлять логотип Турнира на всем отснятом материале, посвященном Турниру.</w:t>
      </w:r>
    </w:p>
    <w:p w14:paraId="34074477" w14:textId="77777777" w:rsidR="00CE08C5" w:rsidRPr="00690EA3" w:rsidRDefault="00CE08C5">
      <w:pPr>
        <w:spacing w:line="22" w:lineRule="exact"/>
        <w:rPr>
          <w:rFonts w:ascii="Times New Roman" w:eastAsia="Times New Roman" w:hAnsi="Times New Roman"/>
        </w:rPr>
      </w:pPr>
    </w:p>
    <w:p w14:paraId="15DA56EF"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12.7. Права и обязанности Оргкомитета.</w:t>
      </w:r>
    </w:p>
    <w:p w14:paraId="7445D029" w14:textId="77777777" w:rsidR="00CE08C5" w:rsidRPr="00690EA3" w:rsidRDefault="00CE08C5">
      <w:pPr>
        <w:spacing w:line="24" w:lineRule="exact"/>
        <w:rPr>
          <w:rFonts w:ascii="Times New Roman" w:eastAsia="Times New Roman" w:hAnsi="Times New Roman"/>
        </w:rPr>
      </w:pPr>
    </w:p>
    <w:p w14:paraId="354F9DB8"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12.7.1. Права Оргкомитета Турнира:</w:t>
      </w:r>
    </w:p>
    <w:p w14:paraId="4A627A2E" w14:textId="77777777" w:rsidR="00CE08C5" w:rsidRPr="00690EA3" w:rsidRDefault="00CE08C5">
      <w:pPr>
        <w:spacing w:line="22" w:lineRule="exact"/>
        <w:rPr>
          <w:rFonts w:ascii="Times New Roman" w:eastAsia="Times New Roman" w:hAnsi="Times New Roman"/>
        </w:rPr>
      </w:pPr>
    </w:p>
    <w:p w14:paraId="3EF6047D" w14:textId="77777777" w:rsidR="00CE08C5" w:rsidRPr="00690EA3" w:rsidRDefault="00CE08C5">
      <w:pPr>
        <w:numPr>
          <w:ilvl w:val="0"/>
          <w:numId w:val="37"/>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отклонить заявку на аккредитацию без объяснения причин;</w:t>
      </w:r>
    </w:p>
    <w:p w14:paraId="7F16F7B6" w14:textId="77777777" w:rsidR="00CE08C5" w:rsidRPr="00690EA3" w:rsidRDefault="00CE08C5">
      <w:pPr>
        <w:spacing w:line="33" w:lineRule="exact"/>
        <w:rPr>
          <w:rFonts w:ascii="Times New Roman" w:eastAsia="Times New Roman" w:hAnsi="Times New Roman"/>
          <w:sz w:val="24"/>
        </w:rPr>
      </w:pPr>
    </w:p>
    <w:p w14:paraId="2F2A0C2F" w14:textId="77777777" w:rsidR="00CE08C5" w:rsidRPr="00690EA3" w:rsidRDefault="00CE08C5">
      <w:pPr>
        <w:numPr>
          <w:ilvl w:val="0"/>
          <w:numId w:val="37"/>
        </w:numPr>
        <w:tabs>
          <w:tab w:val="left" w:pos="567"/>
        </w:tabs>
        <w:spacing w:line="248" w:lineRule="auto"/>
        <w:ind w:left="260" w:firstLine="2"/>
        <w:rPr>
          <w:rFonts w:ascii="Times New Roman" w:eastAsia="Times New Roman" w:hAnsi="Times New Roman"/>
          <w:sz w:val="24"/>
        </w:rPr>
      </w:pPr>
      <w:r w:rsidRPr="00690EA3">
        <w:rPr>
          <w:rFonts w:ascii="Times New Roman" w:eastAsia="Times New Roman" w:hAnsi="Times New Roman"/>
          <w:sz w:val="24"/>
        </w:rPr>
        <w:t>использовать опубликованный материал в своих целях любым образом без дополнительного согласия, но с указанием авторства.</w:t>
      </w:r>
    </w:p>
    <w:p w14:paraId="7B2245B5" w14:textId="77777777" w:rsidR="00CE08C5" w:rsidRPr="00690EA3" w:rsidRDefault="00CE08C5">
      <w:pPr>
        <w:spacing w:line="13" w:lineRule="exact"/>
        <w:rPr>
          <w:rFonts w:ascii="Times New Roman" w:eastAsia="Times New Roman" w:hAnsi="Times New Roman"/>
          <w:sz w:val="24"/>
        </w:rPr>
      </w:pPr>
    </w:p>
    <w:p w14:paraId="6CD91A67"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12.7.2. Обязанности Оргкомитета Турнира:</w:t>
      </w:r>
    </w:p>
    <w:p w14:paraId="5FD6BFC0" w14:textId="77777777" w:rsidR="00CE08C5" w:rsidRPr="00690EA3" w:rsidRDefault="00CE08C5">
      <w:pPr>
        <w:spacing w:line="12" w:lineRule="exact"/>
        <w:rPr>
          <w:rFonts w:ascii="Times New Roman" w:eastAsia="Times New Roman" w:hAnsi="Times New Roman"/>
          <w:sz w:val="24"/>
        </w:rPr>
      </w:pPr>
    </w:p>
    <w:p w14:paraId="4C871CF7" w14:textId="77777777" w:rsidR="00CE08C5" w:rsidRPr="00690EA3" w:rsidRDefault="00CE08C5">
      <w:pPr>
        <w:numPr>
          <w:ilvl w:val="0"/>
          <w:numId w:val="37"/>
        </w:numPr>
        <w:tabs>
          <w:tab w:val="left" w:pos="385"/>
        </w:tabs>
        <w:spacing w:line="234" w:lineRule="auto"/>
        <w:ind w:left="260" w:firstLine="2"/>
        <w:rPr>
          <w:rFonts w:ascii="Times New Roman" w:eastAsia="Times New Roman" w:hAnsi="Times New Roman"/>
          <w:sz w:val="24"/>
        </w:rPr>
      </w:pPr>
      <w:r w:rsidRPr="00690EA3">
        <w:rPr>
          <w:rFonts w:ascii="Times New Roman" w:eastAsia="Times New Roman" w:hAnsi="Times New Roman"/>
          <w:sz w:val="24"/>
        </w:rPr>
        <w:t>оказать содействие журналистам в организации индивидуальных встреч, бесед и интервью с представителями Оргкомитета, судьями, спортсменами;</w:t>
      </w:r>
    </w:p>
    <w:p w14:paraId="766EFF00" w14:textId="77777777" w:rsidR="00CE08C5" w:rsidRPr="00690EA3" w:rsidRDefault="00CE08C5">
      <w:pPr>
        <w:spacing w:line="1" w:lineRule="exact"/>
        <w:rPr>
          <w:rFonts w:ascii="Times New Roman" w:eastAsia="Times New Roman" w:hAnsi="Times New Roman"/>
          <w:sz w:val="24"/>
        </w:rPr>
      </w:pPr>
    </w:p>
    <w:p w14:paraId="1B39A9F3" w14:textId="77777777" w:rsidR="00CE08C5" w:rsidRPr="00690EA3" w:rsidRDefault="00CE08C5">
      <w:pPr>
        <w:numPr>
          <w:ilvl w:val="0"/>
          <w:numId w:val="37"/>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 xml:space="preserve">предоставить фотографам и </w:t>
      </w:r>
      <w:proofErr w:type="spellStart"/>
      <w:r w:rsidRPr="00690EA3">
        <w:rPr>
          <w:rFonts w:ascii="Times New Roman" w:eastAsia="Times New Roman" w:hAnsi="Times New Roman"/>
          <w:sz w:val="24"/>
        </w:rPr>
        <w:t>видеооператорам</w:t>
      </w:r>
      <w:proofErr w:type="spellEnd"/>
      <w:r w:rsidRPr="00690EA3">
        <w:rPr>
          <w:rFonts w:ascii="Times New Roman" w:eastAsia="Times New Roman" w:hAnsi="Times New Roman"/>
          <w:sz w:val="24"/>
        </w:rPr>
        <w:t xml:space="preserve"> удобные места для съемки;</w:t>
      </w:r>
    </w:p>
    <w:p w14:paraId="0E398800" w14:textId="77777777" w:rsidR="00CE08C5" w:rsidRPr="00690EA3" w:rsidRDefault="00CE08C5">
      <w:pPr>
        <w:numPr>
          <w:ilvl w:val="0"/>
          <w:numId w:val="37"/>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предоставить доступ к источникам электропитания;</w:t>
      </w:r>
    </w:p>
    <w:p w14:paraId="50232EBB" w14:textId="77777777" w:rsidR="00CE08C5" w:rsidRPr="00690EA3" w:rsidRDefault="00CE08C5">
      <w:pPr>
        <w:numPr>
          <w:ilvl w:val="0"/>
          <w:numId w:val="37"/>
        </w:numPr>
        <w:tabs>
          <w:tab w:val="left" w:pos="400"/>
        </w:tabs>
        <w:spacing w:line="0" w:lineRule="atLeast"/>
        <w:ind w:left="400" w:hanging="138"/>
        <w:rPr>
          <w:rFonts w:ascii="Times New Roman" w:eastAsia="Times New Roman" w:hAnsi="Times New Roman"/>
          <w:sz w:val="24"/>
        </w:rPr>
      </w:pPr>
      <w:r w:rsidRPr="00690EA3">
        <w:rPr>
          <w:rFonts w:ascii="Times New Roman" w:eastAsia="Times New Roman" w:hAnsi="Times New Roman"/>
          <w:sz w:val="24"/>
        </w:rPr>
        <w:t>предоставить логотип Турнира для размещения его на отснятом материале.</w:t>
      </w:r>
    </w:p>
    <w:p w14:paraId="70C4A7C1" w14:textId="77777777" w:rsidR="00CE08C5" w:rsidRPr="00690EA3" w:rsidRDefault="00CE08C5">
      <w:pPr>
        <w:spacing w:line="12" w:lineRule="exact"/>
        <w:rPr>
          <w:rFonts w:ascii="Times New Roman" w:eastAsia="Times New Roman" w:hAnsi="Times New Roman"/>
        </w:rPr>
      </w:pPr>
    </w:p>
    <w:p w14:paraId="43647F90" w14:textId="77777777" w:rsidR="00175F10" w:rsidRPr="00690EA3" w:rsidRDefault="00175F10" w:rsidP="00175F10">
      <w:pPr>
        <w:spacing w:line="234" w:lineRule="auto"/>
        <w:ind w:left="260"/>
        <w:jc w:val="both"/>
        <w:rPr>
          <w:rFonts w:ascii="Times New Roman" w:eastAsia="Times New Roman" w:hAnsi="Times New Roman"/>
          <w:color w:val="000000"/>
          <w:sz w:val="24"/>
        </w:rPr>
      </w:pPr>
      <w:r w:rsidRPr="00690EA3">
        <w:rPr>
          <w:rFonts w:ascii="Times New Roman" w:eastAsia="Times New Roman" w:hAnsi="Times New Roman"/>
          <w:color w:val="000000"/>
          <w:sz w:val="24"/>
        </w:rPr>
        <w:lastRenderedPageBreak/>
        <w:t xml:space="preserve">12.8. Участникам Турнира запрещено во время проведения туров (с момента старта до момента финиша) делать или просматривать публикации (любого вида и типа) во всех </w:t>
      </w:r>
      <w:proofErr w:type="spellStart"/>
      <w:r w:rsidRPr="00690EA3">
        <w:rPr>
          <w:rFonts w:ascii="Times New Roman" w:eastAsia="Times New Roman" w:hAnsi="Times New Roman"/>
          <w:color w:val="000000"/>
          <w:sz w:val="24"/>
        </w:rPr>
        <w:t>соцсетях</w:t>
      </w:r>
      <w:proofErr w:type="spellEnd"/>
      <w:r w:rsidRPr="00690EA3">
        <w:rPr>
          <w:rFonts w:ascii="Times New Roman" w:eastAsia="Times New Roman" w:hAnsi="Times New Roman"/>
          <w:color w:val="000000"/>
          <w:sz w:val="24"/>
        </w:rPr>
        <w:t xml:space="preserve"> и на всех платформах (</w:t>
      </w:r>
      <w:proofErr w:type="spellStart"/>
      <w:r w:rsidRPr="00690EA3">
        <w:rPr>
          <w:rFonts w:ascii="Times New Roman" w:eastAsia="Times New Roman" w:hAnsi="Times New Roman"/>
          <w:color w:val="000000"/>
          <w:sz w:val="24"/>
        </w:rPr>
        <w:t>YouTube</w:t>
      </w:r>
      <w:proofErr w:type="spellEnd"/>
      <w:r w:rsidRPr="00690EA3">
        <w:rPr>
          <w:rFonts w:ascii="Times New Roman" w:eastAsia="Times New Roman" w:hAnsi="Times New Roman"/>
          <w:color w:val="000000"/>
          <w:sz w:val="24"/>
        </w:rPr>
        <w:t xml:space="preserve">, </w:t>
      </w:r>
      <w:proofErr w:type="spellStart"/>
      <w:r w:rsidRPr="00690EA3">
        <w:rPr>
          <w:rFonts w:ascii="Times New Roman" w:eastAsia="Times New Roman" w:hAnsi="Times New Roman"/>
          <w:color w:val="000000"/>
          <w:sz w:val="24"/>
          <w:lang w:val="en-US"/>
        </w:rPr>
        <w:t>RuTube</w:t>
      </w:r>
      <w:proofErr w:type="spellEnd"/>
      <w:r w:rsidRPr="00690EA3">
        <w:rPr>
          <w:rFonts w:ascii="Times New Roman" w:eastAsia="Times New Roman" w:hAnsi="Times New Roman"/>
          <w:color w:val="000000"/>
          <w:sz w:val="24"/>
        </w:rPr>
        <w:t xml:space="preserve"> и т.д.) (см. </w:t>
      </w:r>
      <w:proofErr w:type="spellStart"/>
      <w:r w:rsidRPr="00690EA3">
        <w:rPr>
          <w:rFonts w:ascii="Times New Roman" w:eastAsia="Times New Roman" w:hAnsi="Times New Roman"/>
          <w:color w:val="000000"/>
          <w:sz w:val="24"/>
        </w:rPr>
        <w:t>п.п</w:t>
      </w:r>
      <w:proofErr w:type="spellEnd"/>
      <w:r w:rsidRPr="00690EA3">
        <w:rPr>
          <w:rFonts w:ascii="Times New Roman" w:eastAsia="Times New Roman" w:hAnsi="Times New Roman"/>
          <w:color w:val="000000"/>
          <w:sz w:val="24"/>
        </w:rPr>
        <w:t>. 8.3.)</w:t>
      </w:r>
    </w:p>
    <w:p w14:paraId="017E993F" w14:textId="77777777" w:rsidR="0034765A" w:rsidRPr="00690EA3" w:rsidRDefault="0034765A" w:rsidP="0034765A">
      <w:pPr>
        <w:pStyle w:val="a3"/>
        <w:spacing w:after="0" w:line="240" w:lineRule="auto"/>
        <w:ind w:left="360"/>
        <w:rPr>
          <w:rFonts w:ascii="Times New Roman" w:hAnsi="Times New Roman"/>
          <w:sz w:val="24"/>
          <w:szCs w:val="24"/>
        </w:rPr>
      </w:pPr>
    </w:p>
    <w:p w14:paraId="70C9C8DF" w14:textId="77777777" w:rsidR="00CE08C5" w:rsidRPr="00690EA3" w:rsidRDefault="00CE08C5">
      <w:pPr>
        <w:spacing w:line="280" w:lineRule="exact"/>
        <w:rPr>
          <w:rFonts w:ascii="Times New Roman" w:eastAsia="Times New Roman" w:hAnsi="Times New Roman"/>
        </w:rPr>
      </w:pPr>
    </w:p>
    <w:p w14:paraId="082BFBB1" w14:textId="77777777" w:rsidR="00CE08C5" w:rsidRPr="00690EA3" w:rsidRDefault="00CE08C5">
      <w:pPr>
        <w:spacing w:line="0" w:lineRule="atLeast"/>
        <w:ind w:left="260"/>
        <w:rPr>
          <w:rFonts w:ascii="Times New Roman" w:eastAsia="Times New Roman" w:hAnsi="Times New Roman"/>
          <w:b/>
          <w:sz w:val="28"/>
        </w:rPr>
      </w:pPr>
      <w:r w:rsidRPr="00690EA3">
        <w:rPr>
          <w:rFonts w:ascii="Times New Roman" w:eastAsia="Times New Roman" w:hAnsi="Times New Roman"/>
          <w:b/>
          <w:sz w:val="28"/>
        </w:rPr>
        <w:t>13. Меры безопасности спортсменов:</w:t>
      </w:r>
    </w:p>
    <w:p w14:paraId="1A636AE1" w14:textId="77777777" w:rsidR="00CE08C5" w:rsidRPr="00690EA3" w:rsidRDefault="00CE08C5">
      <w:pPr>
        <w:spacing w:line="331" w:lineRule="exact"/>
        <w:rPr>
          <w:rFonts w:ascii="Times New Roman" w:eastAsia="Times New Roman" w:hAnsi="Times New Roman"/>
        </w:rPr>
      </w:pPr>
    </w:p>
    <w:p w14:paraId="7307E857" w14:textId="77777777" w:rsidR="00CE08C5" w:rsidRPr="00690EA3" w:rsidRDefault="00CE08C5">
      <w:pPr>
        <w:spacing w:line="248" w:lineRule="auto"/>
        <w:ind w:left="260"/>
        <w:rPr>
          <w:rFonts w:ascii="Times New Roman" w:eastAsia="Times New Roman" w:hAnsi="Times New Roman"/>
          <w:sz w:val="24"/>
        </w:rPr>
      </w:pPr>
      <w:r w:rsidRPr="00690EA3">
        <w:rPr>
          <w:rFonts w:ascii="Times New Roman" w:eastAsia="Times New Roman" w:hAnsi="Times New Roman"/>
          <w:sz w:val="24"/>
        </w:rPr>
        <w:t>13.1. Каждый экипаж обязан прийти на помощь другому экипажу, терпящему бедствие с угрозой для жизни и здоровья.</w:t>
      </w:r>
    </w:p>
    <w:p w14:paraId="11695110" w14:textId="77777777" w:rsidR="00CE08C5" w:rsidRPr="00690EA3" w:rsidRDefault="00CE08C5">
      <w:pPr>
        <w:spacing w:line="25" w:lineRule="exact"/>
        <w:rPr>
          <w:rFonts w:ascii="Times New Roman" w:eastAsia="Times New Roman" w:hAnsi="Times New Roman"/>
        </w:rPr>
      </w:pPr>
    </w:p>
    <w:p w14:paraId="1057853E" w14:textId="77777777" w:rsidR="00CE08C5" w:rsidRPr="00690EA3" w:rsidRDefault="00CE08C5">
      <w:pPr>
        <w:spacing w:line="248" w:lineRule="auto"/>
        <w:ind w:left="260"/>
        <w:rPr>
          <w:rFonts w:ascii="Times New Roman" w:eastAsia="Times New Roman" w:hAnsi="Times New Roman"/>
          <w:sz w:val="24"/>
        </w:rPr>
      </w:pPr>
      <w:r w:rsidRPr="00690EA3">
        <w:rPr>
          <w:rFonts w:ascii="Times New Roman" w:eastAsia="Times New Roman" w:hAnsi="Times New Roman"/>
          <w:sz w:val="24"/>
        </w:rPr>
        <w:t>13.2. Все экипажи обязаны иметь при себе средства экстренной связи (радиостанция, мобильный телефон) для вызова помощи в случае непредвиденных осложнений.</w:t>
      </w:r>
    </w:p>
    <w:p w14:paraId="089F585E" w14:textId="77777777" w:rsidR="00CE08C5" w:rsidRPr="00690EA3" w:rsidRDefault="00CE08C5">
      <w:pPr>
        <w:spacing w:line="15" w:lineRule="exact"/>
        <w:rPr>
          <w:rFonts w:ascii="Times New Roman" w:eastAsia="Times New Roman" w:hAnsi="Times New Roman"/>
        </w:rPr>
      </w:pPr>
    </w:p>
    <w:p w14:paraId="640DD481"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13.3. Электротехнические сооружения.</w:t>
      </w:r>
    </w:p>
    <w:p w14:paraId="019E4836" w14:textId="77777777" w:rsidR="00CE08C5" w:rsidRPr="00690EA3" w:rsidRDefault="00CE08C5">
      <w:pPr>
        <w:spacing w:line="34" w:lineRule="exact"/>
        <w:rPr>
          <w:rFonts w:ascii="Times New Roman" w:eastAsia="Times New Roman" w:hAnsi="Times New Roman"/>
        </w:rPr>
      </w:pPr>
    </w:p>
    <w:p w14:paraId="3044EFF2" w14:textId="77777777" w:rsidR="00CE08C5" w:rsidRPr="00690EA3" w:rsidRDefault="00CE08C5">
      <w:pPr>
        <w:spacing w:line="253" w:lineRule="auto"/>
        <w:ind w:left="260"/>
        <w:rPr>
          <w:rFonts w:ascii="Times New Roman" w:eastAsia="Times New Roman" w:hAnsi="Times New Roman"/>
          <w:sz w:val="24"/>
        </w:rPr>
      </w:pPr>
      <w:r w:rsidRPr="00690EA3">
        <w:rPr>
          <w:rFonts w:ascii="Times New Roman" w:eastAsia="Times New Roman" w:hAnsi="Times New Roman"/>
          <w:sz w:val="24"/>
        </w:rPr>
        <w:t xml:space="preserve">13.3.1. Всем лодкам категорически запрещается останавливаться для ловли рыбы на расстоянии менее 50 метров от любых </w:t>
      </w:r>
      <w:proofErr w:type="spellStart"/>
      <w:r w:rsidRPr="00690EA3">
        <w:rPr>
          <w:rFonts w:ascii="Times New Roman" w:eastAsia="Times New Roman" w:hAnsi="Times New Roman"/>
          <w:sz w:val="24"/>
        </w:rPr>
        <w:t>электронесущих</w:t>
      </w:r>
      <w:proofErr w:type="spellEnd"/>
      <w:r w:rsidRPr="00690EA3">
        <w:rPr>
          <w:rFonts w:ascii="Times New Roman" w:eastAsia="Times New Roman" w:hAnsi="Times New Roman"/>
          <w:sz w:val="24"/>
        </w:rPr>
        <w:t xml:space="preserve"> сооружений (линии электропередач, трансформаторы, решётчатые мачты высоковольтных линий и т. д.).</w:t>
      </w:r>
    </w:p>
    <w:p w14:paraId="5FB5F6D2" w14:textId="77777777" w:rsidR="00CE08C5" w:rsidRPr="00690EA3" w:rsidRDefault="00CE08C5">
      <w:pPr>
        <w:spacing w:line="8" w:lineRule="exact"/>
        <w:rPr>
          <w:rFonts w:ascii="Times New Roman" w:eastAsia="Times New Roman" w:hAnsi="Times New Roman"/>
        </w:rPr>
      </w:pPr>
    </w:p>
    <w:p w14:paraId="62CACECF"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13.4. Действия при грозе.</w:t>
      </w:r>
    </w:p>
    <w:p w14:paraId="196CCEBE" w14:textId="77777777" w:rsidR="00CE08C5" w:rsidRPr="00690EA3" w:rsidRDefault="00CE08C5">
      <w:pPr>
        <w:spacing w:line="34" w:lineRule="exact"/>
        <w:rPr>
          <w:rFonts w:ascii="Times New Roman" w:eastAsia="Times New Roman" w:hAnsi="Times New Roman"/>
        </w:rPr>
      </w:pPr>
    </w:p>
    <w:p w14:paraId="7E4405F1" w14:textId="77777777" w:rsidR="00CE08C5" w:rsidRPr="00690EA3" w:rsidRDefault="00CE08C5">
      <w:pPr>
        <w:spacing w:line="269" w:lineRule="auto"/>
        <w:ind w:left="260" w:right="40"/>
        <w:rPr>
          <w:rFonts w:ascii="Times New Roman" w:eastAsia="Times New Roman" w:hAnsi="Times New Roman"/>
          <w:sz w:val="23"/>
        </w:rPr>
      </w:pPr>
      <w:r w:rsidRPr="00690EA3">
        <w:rPr>
          <w:rFonts w:ascii="Times New Roman" w:eastAsia="Times New Roman" w:hAnsi="Times New Roman"/>
          <w:sz w:val="23"/>
        </w:rPr>
        <w:t>13.4.1. Если гроза начинается до отплытия лодок, то участники должны выйти из лодок, а время старта откладывается. Если погодные условия позволяют продолжить соревнования</w:t>
      </w:r>
    </w:p>
    <w:p w14:paraId="12A4F43A" w14:textId="77777777" w:rsidR="00CE08C5" w:rsidRPr="00690EA3" w:rsidRDefault="00CE08C5">
      <w:pPr>
        <w:spacing w:line="2" w:lineRule="exact"/>
        <w:rPr>
          <w:rFonts w:ascii="Times New Roman" w:eastAsia="Times New Roman" w:hAnsi="Times New Roman"/>
        </w:rPr>
      </w:pPr>
    </w:p>
    <w:p w14:paraId="5D3A0A58" w14:textId="77777777" w:rsidR="00CE08C5" w:rsidRPr="00690EA3" w:rsidRDefault="00CE08C5">
      <w:pPr>
        <w:numPr>
          <w:ilvl w:val="0"/>
          <w:numId w:val="38"/>
        </w:numPr>
        <w:tabs>
          <w:tab w:val="left" w:pos="433"/>
        </w:tabs>
        <w:spacing w:line="248" w:lineRule="auto"/>
        <w:ind w:left="260" w:right="220" w:firstLine="2"/>
        <w:rPr>
          <w:rFonts w:ascii="Times New Roman" w:eastAsia="Times New Roman" w:hAnsi="Times New Roman"/>
          <w:sz w:val="24"/>
        </w:rPr>
      </w:pPr>
      <w:r w:rsidRPr="00690EA3">
        <w:rPr>
          <w:rFonts w:ascii="Times New Roman" w:eastAsia="Times New Roman" w:hAnsi="Times New Roman"/>
          <w:sz w:val="24"/>
        </w:rPr>
        <w:t>рамках распорядка дня, то соревнования могут быть возобновлены либо сокращены по длительности (но не менее 4 часов).</w:t>
      </w:r>
    </w:p>
    <w:p w14:paraId="16ABB16E" w14:textId="77777777" w:rsidR="00CE08C5" w:rsidRPr="00690EA3" w:rsidRDefault="00CE08C5">
      <w:pPr>
        <w:spacing w:line="24" w:lineRule="exact"/>
        <w:rPr>
          <w:rFonts w:ascii="Times New Roman" w:eastAsia="Times New Roman" w:hAnsi="Times New Roman"/>
          <w:sz w:val="24"/>
        </w:rPr>
      </w:pPr>
    </w:p>
    <w:p w14:paraId="53C28C2C" w14:textId="77777777" w:rsidR="00CE08C5" w:rsidRPr="00690EA3" w:rsidRDefault="00CE08C5">
      <w:pPr>
        <w:spacing w:line="248" w:lineRule="auto"/>
        <w:ind w:left="260" w:right="140"/>
        <w:rPr>
          <w:rFonts w:ascii="Times New Roman" w:eastAsia="Times New Roman" w:hAnsi="Times New Roman"/>
          <w:sz w:val="24"/>
        </w:rPr>
      </w:pPr>
      <w:r w:rsidRPr="00690EA3">
        <w:rPr>
          <w:rFonts w:ascii="Times New Roman" w:eastAsia="Times New Roman" w:hAnsi="Times New Roman"/>
          <w:sz w:val="24"/>
        </w:rPr>
        <w:t>13.4.2. В случае, если погодные условия не улучшаются или распорядок дня не позволяет продолжить соревнования, тур считается не состоявшимся.</w:t>
      </w:r>
    </w:p>
    <w:p w14:paraId="69884B33" w14:textId="77777777" w:rsidR="00CE08C5" w:rsidRPr="00690EA3" w:rsidRDefault="00CE08C5">
      <w:pPr>
        <w:spacing w:line="15" w:lineRule="exact"/>
        <w:rPr>
          <w:rFonts w:ascii="Times New Roman" w:eastAsia="Times New Roman" w:hAnsi="Times New Roman"/>
          <w:sz w:val="24"/>
        </w:rPr>
      </w:pPr>
    </w:p>
    <w:p w14:paraId="2CB9CDDA" w14:textId="77777777" w:rsidR="00CE08C5" w:rsidRPr="00690EA3" w:rsidRDefault="00CE08C5">
      <w:pPr>
        <w:spacing w:line="0" w:lineRule="atLeast"/>
        <w:ind w:left="260"/>
        <w:rPr>
          <w:rFonts w:ascii="Times New Roman" w:eastAsia="Times New Roman" w:hAnsi="Times New Roman"/>
          <w:sz w:val="24"/>
        </w:rPr>
      </w:pPr>
      <w:r w:rsidRPr="00690EA3">
        <w:rPr>
          <w:rFonts w:ascii="Times New Roman" w:eastAsia="Times New Roman" w:hAnsi="Times New Roman"/>
          <w:sz w:val="24"/>
        </w:rPr>
        <w:t>13.5. Гроза начинается во время тура соревнований.</w:t>
      </w:r>
    </w:p>
    <w:p w14:paraId="6F1AF45E" w14:textId="77777777" w:rsidR="00CE08C5" w:rsidRPr="00690EA3" w:rsidRDefault="00CE08C5">
      <w:pPr>
        <w:spacing w:line="33" w:lineRule="exact"/>
        <w:rPr>
          <w:rFonts w:ascii="Times New Roman" w:eastAsia="Times New Roman" w:hAnsi="Times New Roman"/>
          <w:sz w:val="24"/>
        </w:rPr>
      </w:pPr>
    </w:p>
    <w:p w14:paraId="781DA19F" w14:textId="77777777" w:rsidR="00CE08C5" w:rsidRPr="00690EA3" w:rsidRDefault="00CE08C5">
      <w:pPr>
        <w:spacing w:line="253" w:lineRule="auto"/>
        <w:ind w:left="260"/>
        <w:rPr>
          <w:rFonts w:ascii="Times New Roman" w:eastAsia="Times New Roman" w:hAnsi="Times New Roman"/>
          <w:sz w:val="24"/>
        </w:rPr>
      </w:pPr>
      <w:r w:rsidRPr="00690EA3">
        <w:rPr>
          <w:rFonts w:ascii="Times New Roman" w:eastAsia="Times New Roman" w:hAnsi="Times New Roman"/>
          <w:sz w:val="24"/>
        </w:rPr>
        <w:t>13.5.1. В этом случае рекомендуется немедленное прекращение ловли рыбы, удочки при этом разместить в горизонтальном положении в противоположной от спортсменов части лодки.</w:t>
      </w:r>
    </w:p>
    <w:p w14:paraId="23CE4B1F" w14:textId="77777777" w:rsidR="00CE08C5" w:rsidRPr="00690EA3" w:rsidRDefault="00CE08C5">
      <w:pPr>
        <w:spacing w:line="20" w:lineRule="exact"/>
        <w:rPr>
          <w:rFonts w:ascii="Times New Roman" w:eastAsia="Times New Roman" w:hAnsi="Times New Roman"/>
          <w:sz w:val="24"/>
        </w:rPr>
      </w:pPr>
    </w:p>
    <w:p w14:paraId="3C24AF91" w14:textId="77777777" w:rsidR="00CE08C5" w:rsidRPr="00690EA3" w:rsidRDefault="00CE08C5">
      <w:pPr>
        <w:spacing w:line="255" w:lineRule="auto"/>
        <w:ind w:left="260"/>
        <w:jc w:val="both"/>
        <w:rPr>
          <w:rFonts w:ascii="Times New Roman" w:eastAsia="Times New Roman" w:hAnsi="Times New Roman"/>
          <w:sz w:val="24"/>
        </w:rPr>
      </w:pPr>
      <w:r w:rsidRPr="00690EA3">
        <w:rPr>
          <w:rFonts w:ascii="Times New Roman" w:eastAsia="Times New Roman" w:hAnsi="Times New Roman"/>
          <w:sz w:val="24"/>
        </w:rPr>
        <w:t>13.6. Если до отплытия лодок на акватории не благоприятные погодные условия (туман, ветер), то время старта откладывается по решению главного судьи. Если погодные условия позволяют продолжить соревнования в рамках распорядка дня, соревнования могут быть возобновлены либо сокращены по длительности (но не менее 4 часов).</w:t>
      </w:r>
    </w:p>
    <w:p w14:paraId="66701634" w14:textId="77777777" w:rsidR="00CE08C5" w:rsidRPr="00690EA3" w:rsidRDefault="00CE08C5">
      <w:pPr>
        <w:spacing w:line="256" w:lineRule="auto"/>
        <w:ind w:left="260"/>
        <w:jc w:val="both"/>
        <w:rPr>
          <w:rFonts w:ascii="Times New Roman" w:eastAsia="Times New Roman" w:hAnsi="Times New Roman"/>
          <w:sz w:val="24"/>
        </w:rPr>
      </w:pPr>
      <w:bookmarkStart w:id="28" w:name="page20"/>
      <w:bookmarkEnd w:id="28"/>
      <w:r w:rsidRPr="00690EA3">
        <w:rPr>
          <w:rFonts w:ascii="Times New Roman" w:eastAsia="Times New Roman" w:hAnsi="Times New Roman"/>
          <w:sz w:val="24"/>
        </w:rPr>
        <w:t>13.7. В случае технической поломки во время проведения тура, которую невозможно устранить самостоятельно, участникам необходимо связаться с представителями Оргкомитета или судьями. Сообщить местонахождение лодки. В случае нахождения в зоне судового хода необходимо покинуть данную зону. Далее действовать согласно инструкциям, полученным от организаторов.</w:t>
      </w:r>
    </w:p>
    <w:p w14:paraId="7510C27F" w14:textId="77777777" w:rsidR="00CE08C5" w:rsidRPr="00690EA3" w:rsidRDefault="00CE08C5">
      <w:pPr>
        <w:spacing w:line="307" w:lineRule="exact"/>
        <w:rPr>
          <w:rFonts w:ascii="Times New Roman" w:eastAsia="Times New Roman" w:hAnsi="Times New Roman"/>
        </w:rPr>
      </w:pPr>
    </w:p>
    <w:p w14:paraId="1F027AC6" w14:textId="77777777" w:rsidR="00CE08C5" w:rsidRPr="00690EA3" w:rsidRDefault="00CE08C5" w:rsidP="001B3BB5">
      <w:pPr>
        <w:numPr>
          <w:ilvl w:val="0"/>
          <w:numId w:val="39"/>
        </w:numPr>
        <w:spacing w:line="0" w:lineRule="atLeast"/>
        <w:ind w:left="284"/>
        <w:rPr>
          <w:rFonts w:ascii="Times New Roman" w:eastAsia="Times New Roman" w:hAnsi="Times New Roman"/>
          <w:b/>
          <w:sz w:val="28"/>
        </w:rPr>
      </w:pPr>
      <w:r w:rsidRPr="00690EA3">
        <w:rPr>
          <w:rFonts w:ascii="Times New Roman" w:eastAsia="Times New Roman" w:hAnsi="Times New Roman"/>
          <w:b/>
          <w:sz w:val="28"/>
        </w:rPr>
        <w:t>Алкоголь, допинг и лекарственные препараты:</w:t>
      </w:r>
    </w:p>
    <w:p w14:paraId="3D2CC27D" w14:textId="77777777" w:rsidR="00CE08C5" w:rsidRPr="00690EA3" w:rsidRDefault="00CE08C5" w:rsidP="001B3BB5">
      <w:pPr>
        <w:spacing w:line="194" w:lineRule="exact"/>
        <w:ind w:left="284"/>
        <w:rPr>
          <w:rFonts w:ascii="Times New Roman" w:eastAsia="Times New Roman" w:hAnsi="Times New Roman"/>
        </w:rPr>
      </w:pPr>
    </w:p>
    <w:p w14:paraId="792E16F7" w14:textId="77777777" w:rsidR="001F2B2F" w:rsidRPr="00690EA3" w:rsidRDefault="001F2B2F" w:rsidP="001B3BB5">
      <w:pPr>
        <w:spacing w:line="269" w:lineRule="exact"/>
        <w:ind w:left="284"/>
        <w:rPr>
          <w:rFonts w:ascii="Times New Roman" w:eastAsia="Times New Roman" w:hAnsi="Times New Roman"/>
          <w:sz w:val="24"/>
        </w:rPr>
      </w:pPr>
      <w:r w:rsidRPr="00690EA3">
        <w:rPr>
          <w:rFonts w:ascii="Times New Roman" w:eastAsia="Times New Roman" w:hAnsi="Times New Roman"/>
          <w:sz w:val="24"/>
        </w:rPr>
        <w:t>14.1. Во время этапа Турнира (со дня официального заезда до церемонии награждения призеров и закрытия соревнований) запрещено публичное употребление алкоголя и появление в состоянии алкогольного опьянения в публичных местах. Организаторы имеют право проверить спортсмена на содержание алкоголя в организме.</w:t>
      </w:r>
      <w:r w:rsidR="004B71A0" w:rsidRPr="00690EA3">
        <w:rPr>
          <w:rFonts w:ascii="Times New Roman" w:eastAsia="Times New Roman" w:hAnsi="Times New Roman"/>
          <w:color w:val="000000"/>
          <w:sz w:val="24"/>
        </w:rPr>
        <w:t xml:space="preserve"> (см. </w:t>
      </w:r>
      <w:proofErr w:type="spellStart"/>
      <w:r w:rsidR="004B71A0" w:rsidRPr="00690EA3">
        <w:rPr>
          <w:rFonts w:ascii="Times New Roman" w:eastAsia="Times New Roman" w:hAnsi="Times New Roman"/>
          <w:color w:val="000000"/>
          <w:sz w:val="24"/>
        </w:rPr>
        <w:t>п.п</w:t>
      </w:r>
      <w:proofErr w:type="spellEnd"/>
      <w:r w:rsidR="004B71A0" w:rsidRPr="00690EA3">
        <w:rPr>
          <w:rFonts w:ascii="Times New Roman" w:eastAsia="Times New Roman" w:hAnsi="Times New Roman"/>
          <w:color w:val="000000"/>
          <w:sz w:val="24"/>
        </w:rPr>
        <w:t>. 8.5.)</w:t>
      </w:r>
    </w:p>
    <w:p w14:paraId="7833EE99" w14:textId="77777777" w:rsidR="001F2B2F" w:rsidRPr="00690EA3" w:rsidRDefault="001F2B2F" w:rsidP="001B3BB5">
      <w:pPr>
        <w:spacing w:line="269" w:lineRule="exact"/>
        <w:ind w:left="284"/>
        <w:rPr>
          <w:rFonts w:ascii="Times New Roman" w:eastAsia="Times New Roman" w:hAnsi="Times New Roman"/>
          <w:sz w:val="24"/>
        </w:rPr>
      </w:pPr>
      <w:r w:rsidRPr="00690EA3">
        <w:rPr>
          <w:rFonts w:ascii="Times New Roman" w:eastAsia="Times New Roman" w:hAnsi="Times New Roman"/>
          <w:sz w:val="24"/>
        </w:rPr>
        <w:t>14.2. Запрещается нахождение в период за 19 дней до дня закрытия этапа на акватории соревнований любого члена экипажа в состоянии, когда норма алкоголя в выдыхаемом спортсменом воздухе составляет 0,16 мг/л и более.</w:t>
      </w:r>
      <w:r w:rsidR="004B71A0" w:rsidRPr="00690EA3">
        <w:rPr>
          <w:rFonts w:ascii="Times New Roman" w:eastAsia="Times New Roman" w:hAnsi="Times New Roman"/>
          <w:color w:val="000000"/>
          <w:sz w:val="24"/>
        </w:rPr>
        <w:t xml:space="preserve"> (см. </w:t>
      </w:r>
      <w:proofErr w:type="spellStart"/>
      <w:r w:rsidR="004B71A0" w:rsidRPr="00690EA3">
        <w:rPr>
          <w:rFonts w:ascii="Times New Roman" w:eastAsia="Times New Roman" w:hAnsi="Times New Roman"/>
          <w:color w:val="000000"/>
          <w:sz w:val="24"/>
        </w:rPr>
        <w:t>п.п</w:t>
      </w:r>
      <w:proofErr w:type="spellEnd"/>
      <w:r w:rsidR="004B71A0" w:rsidRPr="00690EA3">
        <w:rPr>
          <w:rFonts w:ascii="Times New Roman" w:eastAsia="Times New Roman" w:hAnsi="Times New Roman"/>
          <w:color w:val="000000"/>
          <w:sz w:val="24"/>
        </w:rPr>
        <w:t>. 8.5.)</w:t>
      </w:r>
    </w:p>
    <w:p w14:paraId="7B5560EF" w14:textId="77777777" w:rsidR="001F2B2F" w:rsidRPr="00690EA3" w:rsidRDefault="001F2B2F" w:rsidP="001B3BB5">
      <w:pPr>
        <w:spacing w:line="269" w:lineRule="exact"/>
        <w:ind w:left="284"/>
        <w:rPr>
          <w:rFonts w:ascii="Times New Roman" w:eastAsia="Times New Roman" w:hAnsi="Times New Roman"/>
          <w:sz w:val="24"/>
        </w:rPr>
      </w:pPr>
      <w:r w:rsidRPr="00690EA3">
        <w:rPr>
          <w:rFonts w:ascii="Times New Roman" w:eastAsia="Times New Roman" w:hAnsi="Times New Roman"/>
          <w:sz w:val="24"/>
        </w:rPr>
        <w:t xml:space="preserve">14.2.1 Судейская коллегия не ранее чем за 2 часа, но не позднее чем за 45 минут до начала тура имеет право пригласить выбранных ею спортсменов для прохождения экспресс-теста «Контроль трезвости». Критерии выбираемых спортсменов судейской коллегией не ограничиваются ни по количеству проверяемых спортсменов в каждом туре, ни по </w:t>
      </w:r>
      <w:r w:rsidRPr="00690EA3">
        <w:rPr>
          <w:rFonts w:ascii="Times New Roman" w:eastAsia="Times New Roman" w:hAnsi="Times New Roman"/>
          <w:sz w:val="24"/>
        </w:rPr>
        <w:lastRenderedPageBreak/>
        <w:t>расположению экипажей в турнирной таблице, ни по повторности проверки относительно предыдущего тура. Спортсмен, получивший приглашение для проведения экспресс-теста, должен незамедлительно проследовать к месту его проведения. Экспресс-тест проводится при использовании находящегося в распоряжении организаторов прибора (</w:t>
      </w:r>
      <w:proofErr w:type="spellStart"/>
      <w:r w:rsidRPr="00690EA3">
        <w:rPr>
          <w:rFonts w:ascii="Times New Roman" w:eastAsia="Times New Roman" w:hAnsi="Times New Roman"/>
          <w:sz w:val="24"/>
        </w:rPr>
        <w:t>алкотестера</w:t>
      </w:r>
      <w:proofErr w:type="spellEnd"/>
      <w:r w:rsidRPr="00690EA3">
        <w:rPr>
          <w:rFonts w:ascii="Times New Roman" w:eastAsia="Times New Roman" w:hAnsi="Times New Roman"/>
          <w:sz w:val="24"/>
        </w:rPr>
        <w:t xml:space="preserve">). При выявлении в парах выдыхаемого воздуха значения 0,15 мг/л и ниже, спортсмен автоматически допускается к участию в туре. В случае показаний значений </w:t>
      </w:r>
      <w:proofErr w:type="spellStart"/>
      <w:r w:rsidRPr="00690EA3">
        <w:rPr>
          <w:rFonts w:ascii="Times New Roman" w:eastAsia="Times New Roman" w:hAnsi="Times New Roman"/>
          <w:sz w:val="24"/>
        </w:rPr>
        <w:t>алкотестера</w:t>
      </w:r>
      <w:proofErr w:type="spellEnd"/>
      <w:r w:rsidRPr="00690EA3">
        <w:rPr>
          <w:rFonts w:ascii="Times New Roman" w:eastAsia="Times New Roman" w:hAnsi="Times New Roman"/>
          <w:sz w:val="24"/>
        </w:rPr>
        <w:t xml:space="preserve"> в пределах от 0,16 до 0,25 мг/л, спортсмену будет предложено пройти тест повторно по истечении 30 минут с момента прохождения первого теста. При повторном прохождении экспресс-теста выявление значений 0,16 мг/л и выше и/или отказ спортсмена от первоначального или повторного прохождения экспресс-теста, а также выявление значения выше 0,25 мг/л при первоначальном экспресс-тесте, влекут наказание экипажа в виде «Желтая карточка», и в этом этапе спортсмен больше не допускается к участию. Дисквалифицированный спортсмен обязан выплатить штраф в размере 50 000 (пятьдесят тысяч) рублей, который поступает в фонд Турнира. Второй участник экипажа, допущенный к участию, при этом имеет право далее участвовать в этапе один при наличии прав на управление маломерным судном. Результаты экипажа при дисквалификации одного из спортсменов в соответствии с п.14.2.1 настоящих Правил не аннулируются.</w:t>
      </w:r>
      <w:r w:rsidR="004B71A0" w:rsidRPr="00690EA3">
        <w:rPr>
          <w:rFonts w:ascii="Times New Roman" w:eastAsia="Times New Roman" w:hAnsi="Times New Roman"/>
          <w:color w:val="000000"/>
          <w:sz w:val="24"/>
        </w:rPr>
        <w:t xml:space="preserve"> (см. </w:t>
      </w:r>
      <w:proofErr w:type="spellStart"/>
      <w:r w:rsidR="004B71A0" w:rsidRPr="00690EA3">
        <w:rPr>
          <w:rFonts w:ascii="Times New Roman" w:eastAsia="Times New Roman" w:hAnsi="Times New Roman"/>
          <w:color w:val="000000"/>
          <w:sz w:val="24"/>
        </w:rPr>
        <w:t>п.п</w:t>
      </w:r>
      <w:proofErr w:type="spellEnd"/>
      <w:r w:rsidR="004B71A0" w:rsidRPr="00690EA3">
        <w:rPr>
          <w:rFonts w:ascii="Times New Roman" w:eastAsia="Times New Roman" w:hAnsi="Times New Roman"/>
          <w:color w:val="000000"/>
          <w:sz w:val="24"/>
        </w:rPr>
        <w:t>. 8.3.)</w:t>
      </w:r>
    </w:p>
    <w:p w14:paraId="1574ACAF" w14:textId="77777777" w:rsidR="001F2B2F" w:rsidRPr="00690EA3" w:rsidRDefault="001F2B2F" w:rsidP="001B3BB5">
      <w:pPr>
        <w:spacing w:line="269" w:lineRule="exact"/>
        <w:ind w:left="284"/>
        <w:rPr>
          <w:rFonts w:ascii="Times New Roman" w:eastAsia="Times New Roman" w:hAnsi="Times New Roman"/>
          <w:sz w:val="24"/>
        </w:rPr>
      </w:pPr>
      <w:r w:rsidRPr="00690EA3">
        <w:rPr>
          <w:rFonts w:ascii="Times New Roman" w:eastAsia="Times New Roman" w:hAnsi="Times New Roman"/>
          <w:sz w:val="24"/>
        </w:rPr>
        <w:t>14.3. Запрещается в дни официальных тренировок и дни проведения туров нахождение в лодке участников алкогольных напитков. Организаторы имеют право проверить наличие алкогольных напитков на борту экипажа. Отказ спортсмена от проверки будет приравнен к нарушению правил, что может повлечь соответствующие санкции.</w:t>
      </w:r>
      <w:r w:rsidR="004B71A0" w:rsidRPr="00690EA3">
        <w:rPr>
          <w:rFonts w:ascii="Times New Roman" w:eastAsia="Times New Roman" w:hAnsi="Times New Roman"/>
          <w:color w:val="000000"/>
          <w:sz w:val="24"/>
        </w:rPr>
        <w:t xml:space="preserve"> (см. </w:t>
      </w:r>
      <w:proofErr w:type="spellStart"/>
      <w:r w:rsidR="004B71A0" w:rsidRPr="00690EA3">
        <w:rPr>
          <w:rFonts w:ascii="Times New Roman" w:eastAsia="Times New Roman" w:hAnsi="Times New Roman"/>
          <w:color w:val="000000"/>
          <w:sz w:val="24"/>
        </w:rPr>
        <w:t>п.п</w:t>
      </w:r>
      <w:proofErr w:type="spellEnd"/>
      <w:r w:rsidR="004B71A0" w:rsidRPr="00690EA3">
        <w:rPr>
          <w:rFonts w:ascii="Times New Roman" w:eastAsia="Times New Roman" w:hAnsi="Times New Roman"/>
          <w:color w:val="000000"/>
          <w:sz w:val="24"/>
        </w:rPr>
        <w:t>. 8.3.)</w:t>
      </w:r>
    </w:p>
    <w:p w14:paraId="381172CB" w14:textId="77777777" w:rsidR="001F2B2F" w:rsidRPr="00690EA3" w:rsidRDefault="001F2B2F" w:rsidP="001B3BB5">
      <w:pPr>
        <w:spacing w:line="269" w:lineRule="exact"/>
        <w:ind w:left="284"/>
        <w:rPr>
          <w:rFonts w:ascii="Times New Roman" w:eastAsia="Times New Roman" w:hAnsi="Times New Roman"/>
          <w:sz w:val="24"/>
        </w:rPr>
      </w:pPr>
      <w:r w:rsidRPr="00690EA3">
        <w:rPr>
          <w:rFonts w:ascii="Times New Roman" w:eastAsia="Times New Roman" w:hAnsi="Times New Roman"/>
          <w:sz w:val="24"/>
        </w:rPr>
        <w:t>14.4. Все лекарственные препараты должны быть использованы только для целей, которым они назначены и в дозировке, предписанной врачом или означенной в инструкции к применению. Этот пункт относится ко всем членам экипажа.</w:t>
      </w:r>
    </w:p>
    <w:p w14:paraId="106D9896" w14:textId="77777777" w:rsidR="001F2B2F" w:rsidRPr="00690EA3" w:rsidRDefault="001F2B2F" w:rsidP="001B3BB5">
      <w:pPr>
        <w:spacing w:line="269" w:lineRule="exact"/>
        <w:ind w:left="284"/>
        <w:rPr>
          <w:rFonts w:ascii="Times New Roman" w:eastAsia="Times New Roman" w:hAnsi="Times New Roman"/>
          <w:sz w:val="24"/>
        </w:rPr>
      </w:pPr>
      <w:r w:rsidRPr="00690EA3">
        <w:rPr>
          <w:rFonts w:ascii="Times New Roman" w:eastAsia="Times New Roman" w:hAnsi="Times New Roman"/>
          <w:sz w:val="24"/>
        </w:rPr>
        <w:t>14.5. Употребление наркотических вещес</w:t>
      </w:r>
      <w:r w:rsidR="00FC129C" w:rsidRPr="00690EA3">
        <w:rPr>
          <w:rFonts w:ascii="Times New Roman" w:eastAsia="Times New Roman" w:hAnsi="Times New Roman"/>
          <w:sz w:val="24"/>
        </w:rPr>
        <w:t>тв всех типов в период за 19 дней</w:t>
      </w:r>
      <w:r w:rsidRPr="00690EA3">
        <w:rPr>
          <w:rFonts w:ascii="Times New Roman" w:eastAsia="Times New Roman" w:hAnsi="Times New Roman"/>
          <w:sz w:val="24"/>
        </w:rPr>
        <w:t xml:space="preserve"> до закрытия этапа влечет за собой применение штрафных санкций, вплоть до пожизненной дисквалификации.</w:t>
      </w:r>
      <w:r w:rsidR="004B71A0" w:rsidRPr="00690EA3">
        <w:rPr>
          <w:rFonts w:ascii="Times New Roman" w:eastAsia="Times New Roman" w:hAnsi="Times New Roman"/>
          <w:color w:val="000000"/>
          <w:sz w:val="23"/>
        </w:rPr>
        <w:t xml:space="preserve"> (см. </w:t>
      </w:r>
      <w:proofErr w:type="spellStart"/>
      <w:r w:rsidR="004B71A0" w:rsidRPr="00690EA3">
        <w:rPr>
          <w:rFonts w:ascii="Times New Roman" w:eastAsia="Times New Roman" w:hAnsi="Times New Roman"/>
          <w:color w:val="000000"/>
          <w:sz w:val="23"/>
        </w:rPr>
        <w:t>п.п</w:t>
      </w:r>
      <w:proofErr w:type="spellEnd"/>
      <w:r w:rsidR="004B71A0" w:rsidRPr="00690EA3">
        <w:rPr>
          <w:rFonts w:ascii="Times New Roman" w:eastAsia="Times New Roman" w:hAnsi="Times New Roman"/>
          <w:color w:val="000000"/>
          <w:sz w:val="23"/>
        </w:rPr>
        <w:t>. 8.6.)</w:t>
      </w:r>
    </w:p>
    <w:p w14:paraId="578366DE" w14:textId="77777777" w:rsidR="00CE08C5" w:rsidRPr="00690EA3" w:rsidRDefault="00CE08C5" w:rsidP="001B3BB5">
      <w:pPr>
        <w:spacing w:line="269" w:lineRule="exact"/>
        <w:ind w:left="284"/>
        <w:rPr>
          <w:rFonts w:ascii="Times New Roman" w:eastAsia="Times New Roman" w:hAnsi="Times New Roman"/>
        </w:rPr>
      </w:pPr>
    </w:p>
    <w:p w14:paraId="670E2B36" w14:textId="77777777" w:rsidR="00CE08C5" w:rsidRPr="00690EA3" w:rsidRDefault="00CE08C5" w:rsidP="001B3BB5">
      <w:pPr>
        <w:numPr>
          <w:ilvl w:val="0"/>
          <w:numId w:val="40"/>
        </w:numPr>
        <w:tabs>
          <w:tab w:val="left" w:pos="142"/>
        </w:tabs>
        <w:spacing w:line="0" w:lineRule="atLeast"/>
        <w:ind w:left="284"/>
        <w:rPr>
          <w:rFonts w:ascii="Times New Roman" w:eastAsia="Times New Roman" w:hAnsi="Times New Roman"/>
          <w:b/>
          <w:sz w:val="28"/>
        </w:rPr>
      </w:pPr>
      <w:r w:rsidRPr="00690EA3">
        <w:rPr>
          <w:rFonts w:ascii="Times New Roman" w:eastAsia="Times New Roman" w:hAnsi="Times New Roman"/>
          <w:b/>
          <w:sz w:val="28"/>
        </w:rPr>
        <w:t>Церемония открытия и награждение спортсменов:</w:t>
      </w:r>
    </w:p>
    <w:p w14:paraId="259CAB48" w14:textId="77777777" w:rsidR="00CE08C5" w:rsidRPr="00690EA3" w:rsidRDefault="00CE08C5" w:rsidP="001B3BB5">
      <w:pPr>
        <w:tabs>
          <w:tab w:val="left" w:pos="142"/>
        </w:tabs>
        <w:spacing w:line="327" w:lineRule="exact"/>
        <w:ind w:left="284"/>
        <w:rPr>
          <w:rFonts w:ascii="Times New Roman" w:eastAsia="Times New Roman" w:hAnsi="Times New Roman"/>
        </w:rPr>
      </w:pPr>
    </w:p>
    <w:p w14:paraId="0663BBE2" w14:textId="77777777" w:rsidR="00CE08C5" w:rsidRPr="00690EA3" w:rsidRDefault="00CE08C5" w:rsidP="001B3BB5">
      <w:pPr>
        <w:tabs>
          <w:tab w:val="left" w:pos="142"/>
        </w:tabs>
        <w:spacing w:line="234" w:lineRule="auto"/>
        <w:ind w:left="284" w:right="200"/>
        <w:rPr>
          <w:rFonts w:ascii="Times New Roman" w:eastAsia="Times New Roman" w:hAnsi="Times New Roman"/>
          <w:sz w:val="24"/>
        </w:rPr>
      </w:pPr>
      <w:r w:rsidRPr="00690EA3">
        <w:rPr>
          <w:rFonts w:ascii="Times New Roman" w:eastAsia="Times New Roman" w:hAnsi="Times New Roman"/>
          <w:sz w:val="24"/>
        </w:rPr>
        <w:t>15.1. Церемония открытия соревнований и парад экипажей проводятся накануне первого тура соревнований.</w:t>
      </w:r>
    </w:p>
    <w:p w14:paraId="3B2B6E98" w14:textId="77777777" w:rsidR="00CE08C5" w:rsidRPr="00690EA3" w:rsidRDefault="00CE08C5" w:rsidP="001B3BB5">
      <w:pPr>
        <w:tabs>
          <w:tab w:val="left" w:pos="142"/>
        </w:tabs>
        <w:spacing w:line="14" w:lineRule="exact"/>
        <w:ind w:left="284"/>
        <w:rPr>
          <w:rFonts w:ascii="Times New Roman" w:eastAsia="Times New Roman" w:hAnsi="Times New Roman"/>
        </w:rPr>
      </w:pPr>
    </w:p>
    <w:p w14:paraId="0C3E9E7B" w14:textId="77777777" w:rsidR="00CE08C5" w:rsidRPr="00690EA3" w:rsidRDefault="00CE08C5" w:rsidP="001B3BB5">
      <w:pPr>
        <w:tabs>
          <w:tab w:val="left" w:pos="142"/>
        </w:tabs>
        <w:spacing w:line="234" w:lineRule="auto"/>
        <w:ind w:left="284"/>
        <w:rPr>
          <w:rFonts w:ascii="Times New Roman" w:eastAsia="Times New Roman" w:hAnsi="Times New Roman"/>
          <w:sz w:val="24"/>
        </w:rPr>
      </w:pPr>
      <w:r w:rsidRPr="00690EA3">
        <w:rPr>
          <w:rFonts w:ascii="Times New Roman" w:eastAsia="Times New Roman" w:hAnsi="Times New Roman"/>
          <w:sz w:val="24"/>
        </w:rPr>
        <w:t>15.2. Экипажи, занявшие первые пять мест на этапе, разыгрывают призовой денежный фонд, формируемый организаторами за счет спонсоров и собственных средств:</w:t>
      </w:r>
    </w:p>
    <w:p w14:paraId="59527F51" w14:textId="77777777" w:rsidR="00CE08C5" w:rsidRPr="00690EA3" w:rsidRDefault="00CE08C5" w:rsidP="001B3BB5">
      <w:pPr>
        <w:tabs>
          <w:tab w:val="left" w:pos="142"/>
        </w:tabs>
        <w:spacing w:line="278" w:lineRule="exact"/>
        <w:ind w:left="284"/>
        <w:rPr>
          <w:rFonts w:ascii="Times New Roman" w:eastAsia="Times New Roman" w:hAnsi="Times New Roman"/>
        </w:rPr>
      </w:pPr>
    </w:p>
    <w:p w14:paraId="4CEB2DD4" w14:textId="77777777" w:rsidR="00CE08C5" w:rsidRPr="00690EA3" w:rsidRDefault="001202A9" w:rsidP="001B3BB5">
      <w:pPr>
        <w:tabs>
          <w:tab w:val="left" w:pos="142"/>
        </w:tabs>
        <w:spacing w:line="0" w:lineRule="atLeast"/>
        <w:ind w:left="284"/>
        <w:rPr>
          <w:rFonts w:ascii="Times New Roman" w:eastAsia="Times New Roman" w:hAnsi="Times New Roman"/>
          <w:sz w:val="24"/>
        </w:rPr>
      </w:pPr>
      <w:r w:rsidRPr="00690EA3">
        <w:rPr>
          <w:rFonts w:ascii="Times New Roman" w:eastAsia="Times New Roman" w:hAnsi="Times New Roman"/>
          <w:sz w:val="24"/>
        </w:rPr>
        <w:t>1 место – 1 0</w:t>
      </w:r>
      <w:r w:rsidR="00CE08C5" w:rsidRPr="00690EA3">
        <w:rPr>
          <w:rFonts w:ascii="Times New Roman" w:eastAsia="Times New Roman" w:hAnsi="Times New Roman"/>
          <w:sz w:val="24"/>
        </w:rPr>
        <w:t>00 000 рублей + фирменный кубок Турнира + памятный приз Турнира</w:t>
      </w:r>
    </w:p>
    <w:p w14:paraId="7549EAF7" w14:textId="77777777" w:rsidR="00CE08C5" w:rsidRPr="00690EA3" w:rsidRDefault="001202A9" w:rsidP="001B3BB5">
      <w:pPr>
        <w:tabs>
          <w:tab w:val="left" w:pos="142"/>
        </w:tabs>
        <w:spacing w:line="0" w:lineRule="atLeast"/>
        <w:ind w:left="284"/>
        <w:rPr>
          <w:rFonts w:ascii="Times New Roman" w:eastAsia="Times New Roman" w:hAnsi="Times New Roman"/>
          <w:sz w:val="24"/>
        </w:rPr>
      </w:pPr>
      <w:r w:rsidRPr="00690EA3">
        <w:rPr>
          <w:rFonts w:ascii="Times New Roman" w:eastAsia="Times New Roman" w:hAnsi="Times New Roman"/>
          <w:sz w:val="24"/>
        </w:rPr>
        <w:t>2 место – 6</w:t>
      </w:r>
      <w:r w:rsidR="00CE08C5" w:rsidRPr="00690EA3">
        <w:rPr>
          <w:rFonts w:ascii="Times New Roman" w:eastAsia="Times New Roman" w:hAnsi="Times New Roman"/>
          <w:sz w:val="24"/>
        </w:rPr>
        <w:t>00 000 рублей + памятный приз Турнира</w:t>
      </w:r>
    </w:p>
    <w:p w14:paraId="2FC7F47A" w14:textId="77777777" w:rsidR="00CE08C5" w:rsidRPr="00690EA3" w:rsidRDefault="001202A9" w:rsidP="001B3BB5">
      <w:pPr>
        <w:tabs>
          <w:tab w:val="left" w:pos="142"/>
        </w:tabs>
        <w:spacing w:line="0" w:lineRule="atLeast"/>
        <w:ind w:left="284"/>
        <w:rPr>
          <w:rFonts w:ascii="Times New Roman" w:eastAsia="Times New Roman" w:hAnsi="Times New Roman"/>
          <w:sz w:val="24"/>
        </w:rPr>
      </w:pPr>
      <w:r w:rsidRPr="00690EA3">
        <w:rPr>
          <w:rFonts w:ascii="Times New Roman" w:eastAsia="Times New Roman" w:hAnsi="Times New Roman"/>
          <w:sz w:val="24"/>
        </w:rPr>
        <w:t>3 место – 5</w:t>
      </w:r>
      <w:r w:rsidR="00CE08C5" w:rsidRPr="00690EA3">
        <w:rPr>
          <w:rFonts w:ascii="Times New Roman" w:eastAsia="Times New Roman" w:hAnsi="Times New Roman"/>
          <w:sz w:val="24"/>
        </w:rPr>
        <w:t>00 000 рублей + памятный приз Турнира</w:t>
      </w:r>
    </w:p>
    <w:p w14:paraId="24FAB1C8" w14:textId="77777777" w:rsidR="00CE08C5" w:rsidRPr="00690EA3" w:rsidRDefault="001202A9" w:rsidP="001B3BB5">
      <w:pPr>
        <w:tabs>
          <w:tab w:val="left" w:pos="142"/>
        </w:tabs>
        <w:spacing w:line="0" w:lineRule="atLeast"/>
        <w:ind w:left="284"/>
        <w:rPr>
          <w:rFonts w:ascii="Times New Roman" w:eastAsia="Times New Roman" w:hAnsi="Times New Roman"/>
          <w:sz w:val="24"/>
        </w:rPr>
      </w:pPr>
      <w:r w:rsidRPr="00690EA3">
        <w:rPr>
          <w:rFonts w:ascii="Times New Roman" w:eastAsia="Times New Roman" w:hAnsi="Times New Roman"/>
          <w:sz w:val="24"/>
        </w:rPr>
        <w:t>4 место – 40</w:t>
      </w:r>
      <w:r w:rsidR="00CE08C5" w:rsidRPr="00690EA3">
        <w:rPr>
          <w:rFonts w:ascii="Times New Roman" w:eastAsia="Times New Roman" w:hAnsi="Times New Roman"/>
          <w:sz w:val="24"/>
        </w:rPr>
        <w:t>0 000 рублей</w:t>
      </w:r>
    </w:p>
    <w:p w14:paraId="408307BE" w14:textId="77777777" w:rsidR="00CE08C5" w:rsidRPr="00690EA3" w:rsidRDefault="001202A9" w:rsidP="001B3BB5">
      <w:pPr>
        <w:tabs>
          <w:tab w:val="left" w:pos="142"/>
        </w:tabs>
        <w:spacing w:line="0" w:lineRule="atLeast"/>
        <w:ind w:left="284"/>
        <w:rPr>
          <w:rFonts w:ascii="Times New Roman" w:eastAsia="Times New Roman" w:hAnsi="Times New Roman"/>
          <w:sz w:val="24"/>
        </w:rPr>
      </w:pPr>
      <w:r w:rsidRPr="00690EA3">
        <w:rPr>
          <w:rFonts w:ascii="Times New Roman" w:eastAsia="Times New Roman" w:hAnsi="Times New Roman"/>
          <w:sz w:val="24"/>
        </w:rPr>
        <w:t>5 место – 3</w:t>
      </w:r>
      <w:r w:rsidR="00CE08C5" w:rsidRPr="00690EA3">
        <w:rPr>
          <w:rFonts w:ascii="Times New Roman" w:eastAsia="Times New Roman" w:hAnsi="Times New Roman"/>
          <w:sz w:val="24"/>
        </w:rPr>
        <w:t>00 000 рублей</w:t>
      </w:r>
    </w:p>
    <w:p w14:paraId="7DCCE5CD" w14:textId="77777777" w:rsidR="00CE08C5" w:rsidRPr="00690EA3" w:rsidRDefault="00CE08C5" w:rsidP="001B3BB5">
      <w:pPr>
        <w:tabs>
          <w:tab w:val="left" w:pos="142"/>
        </w:tabs>
        <w:spacing w:line="288" w:lineRule="exact"/>
        <w:ind w:left="284"/>
        <w:rPr>
          <w:rFonts w:ascii="Times New Roman" w:eastAsia="Times New Roman" w:hAnsi="Times New Roman"/>
        </w:rPr>
      </w:pPr>
    </w:p>
    <w:p w14:paraId="3898EB40" w14:textId="77777777" w:rsidR="00CE08C5" w:rsidRPr="00690EA3" w:rsidRDefault="00CE08C5" w:rsidP="001B3BB5">
      <w:pPr>
        <w:tabs>
          <w:tab w:val="left" w:pos="142"/>
        </w:tabs>
        <w:spacing w:line="234" w:lineRule="auto"/>
        <w:ind w:left="284"/>
        <w:rPr>
          <w:rFonts w:ascii="Times New Roman" w:eastAsia="Times New Roman" w:hAnsi="Times New Roman"/>
          <w:sz w:val="24"/>
        </w:rPr>
      </w:pPr>
      <w:r w:rsidRPr="00690EA3">
        <w:rPr>
          <w:rFonts w:ascii="Times New Roman" w:eastAsia="Times New Roman" w:hAnsi="Times New Roman"/>
          <w:sz w:val="24"/>
        </w:rPr>
        <w:t>15.3. Выплата производится только по безналичному расчету на счет, указанный спортсменами</w:t>
      </w:r>
      <w:r w:rsidR="00C5180C" w:rsidRPr="00690EA3">
        <w:rPr>
          <w:rFonts w:ascii="Times New Roman" w:eastAsia="Times New Roman" w:hAnsi="Times New Roman"/>
          <w:sz w:val="24"/>
        </w:rPr>
        <w:t xml:space="preserve"> в течении 60 календарных дней</w:t>
      </w:r>
      <w:r w:rsidR="00280B10" w:rsidRPr="00690EA3">
        <w:rPr>
          <w:rFonts w:ascii="Times New Roman" w:eastAsia="Times New Roman" w:hAnsi="Times New Roman"/>
          <w:sz w:val="24"/>
        </w:rPr>
        <w:t xml:space="preserve"> после закрытия Этапа Турнира</w:t>
      </w:r>
      <w:r w:rsidRPr="00690EA3">
        <w:rPr>
          <w:rFonts w:ascii="Times New Roman" w:eastAsia="Times New Roman" w:hAnsi="Times New Roman"/>
          <w:sz w:val="24"/>
        </w:rPr>
        <w:t>.</w:t>
      </w:r>
    </w:p>
    <w:p w14:paraId="5D85C0CD" w14:textId="77777777" w:rsidR="00CE08C5" w:rsidRPr="00690EA3" w:rsidRDefault="00CE08C5" w:rsidP="001B3BB5">
      <w:pPr>
        <w:tabs>
          <w:tab w:val="left" w:pos="142"/>
        </w:tabs>
        <w:spacing w:line="2" w:lineRule="exact"/>
        <w:ind w:left="284"/>
        <w:rPr>
          <w:rFonts w:ascii="Times New Roman" w:eastAsia="Times New Roman" w:hAnsi="Times New Roman"/>
        </w:rPr>
      </w:pPr>
    </w:p>
    <w:p w14:paraId="6F426E68" w14:textId="77777777" w:rsidR="00CE08C5" w:rsidRPr="00690EA3" w:rsidRDefault="00CE08C5" w:rsidP="001B3BB5">
      <w:pPr>
        <w:tabs>
          <w:tab w:val="left" w:pos="142"/>
        </w:tabs>
        <w:spacing w:line="0" w:lineRule="atLeast"/>
        <w:ind w:left="284"/>
        <w:rPr>
          <w:rFonts w:ascii="Times New Roman" w:eastAsia="Times New Roman" w:hAnsi="Times New Roman"/>
          <w:sz w:val="24"/>
        </w:rPr>
      </w:pPr>
      <w:r w:rsidRPr="00690EA3">
        <w:rPr>
          <w:rFonts w:ascii="Times New Roman" w:eastAsia="Times New Roman" w:hAnsi="Times New Roman"/>
          <w:sz w:val="24"/>
        </w:rPr>
        <w:t>15.4. Налоги</w:t>
      </w:r>
      <w:r w:rsidR="001202A9" w:rsidRPr="00690EA3">
        <w:rPr>
          <w:rFonts w:ascii="Times New Roman" w:eastAsia="Times New Roman" w:hAnsi="Times New Roman"/>
          <w:sz w:val="24"/>
        </w:rPr>
        <w:t xml:space="preserve"> на призовые оплачиваются </w:t>
      </w:r>
      <w:r w:rsidR="00280B10" w:rsidRPr="00690EA3">
        <w:rPr>
          <w:rFonts w:ascii="Times New Roman" w:eastAsia="Times New Roman" w:hAnsi="Times New Roman"/>
          <w:sz w:val="24"/>
        </w:rPr>
        <w:t>организаторами Турнира</w:t>
      </w:r>
      <w:r w:rsidR="001202A9" w:rsidRPr="00690EA3">
        <w:rPr>
          <w:rFonts w:ascii="Times New Roman" w:eastAsia="Times New Roman" w:hAnsi="Times New Roman"/>
          <w:sz w:val="24"/>
        </w:rPr>
        <w:t>.</w:t>
      </w:r>
    </w:p>
    <w:p w14:paraId="6292883C" w14:textId="77777777" w:rsidR="00CE08C5" w:rsidRPr="00690EA3" w:rsidRDefault="00CE08C5" w:rsidP="001B3BB5">
      <w:pPr>
        <w:tabs>
          <w:tab w:val="left" w:pos="142"/>
        </w:tabs>
        <w:spacing w:line="12" w:lineRule="exact"/>
        <w:ind w:left="284"/>
        <w:rPr>
          <w:rFonts w:ascii="Times New Roman" w:eastAsia="Times New Roman" w:hAnsi="Times New Roman"/>
        </w:rPr>
      </w:pPr>
    </w:p>
    <w:p w14:paraId="2A815AC3" w14:textId="77777777" w:rsidR="00CE08C5" w:rsidRDefault="00CE08C5" w:rsidP="001B3BB5">
      <w:pPr>
        <w:tabs>
          <w:tab w:val="left" w:pos="142"/>
        </w:tabs>
        <w:spacing w:line="234" w:lineRule="auto"/>
        <w:ind w:left="284"/>
        <w:rPr>
          <w:rFonts w:ascii="Times New Roman" w:eastAsia="Times New Roman" w:hAnsi="Times New Roman"/>
          <w:sz w:val="24"/>
        </w:rPr>
      </w:pPr>
      <w:r w:rsidRPr="00690EA3">
        <w:rPr>
          <w:rFonts w:ascii="Times New Roman" w:eastAsia="Times New Roman" w:hAnsi="Times New Roman"/>
          <w:sz w:val="24"/>
        </w:rPr>
        <w:t>15.5. Экипажи обязаны присутствовать на церемонии открытия и закрытия соревнований в обязательном порядке.</w:t>
      </w:r>
    </w:p>
    <w:sectPr w:rsidR="00CE08C5">
      <w:pgSz w:w="11900" w:h="16838"/>
      <w:pgMar w:top="1142" w:right="846" w:bottom="144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multilevel"/>
    <w:tmpl w:val="0000000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multilevel"/>
    <w:tmpl w:val="00000003"/>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multilevel"/>
    <w:tmpl w:val="00000005"/>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multilevel"/>
    <w:tmpl w:val="00000006"/>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multilevel"/>
    <w:tmpl w:val="00000007"/>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multilevel"/>
    <w:tmpl w:val="00000008"/>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multilevel"/>
    <w:tmpl w:val="00000009"/>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multilevel"/>
    <w:tmpl w:val="0000000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multilevel"/>
    <w:tmpl w:val="0000000B"/>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multilevel"/>
    <w:tmpl w:val="0000000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multilevel"/>
    <w:tmpl w:val="0000000D"/>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multilevel"/>
    <w:tmpl w:val="0000000E"/>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multilevel"/>
    <w:tmpl w:val="0000000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multilevel"/>
    <w:tmpl w:val="0000001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multilevel"/>
    <w:tmpl w:val="00000011"/>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multilevel"/>
    <w:tmpl w:val="0000001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multilevel"/>
    <w:tmpl w:val="0000001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multilevel"/>
    <w:tmpl w:val="0000001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multilevel"/>
    <w:tmpl w:val="00000015"/>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multilevel"/>
    <w:tmpl w:val="0000001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multilevel"/>
    <w:tmpl w:val="00000017"/>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multilevel"/>
    <w:tmpl w:val="0000001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multilevel"/>
    <w:tmpl w:val="00000019"/>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A"/>
    <w:multiLevelType w:val="multilevel"/>
    <w:tmpl w:val="0000001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B"/>
    <w:multiLevelType w:val="multilevel"/>
    <w:tmpl w:val="0000001B"/>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C"/>
    <w:multiLevelType w:val="multilevel"/>
    <w:tmpl w:val="0000001C"/>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D"/>
    <w:multiLevelType w:val="multilevel"/>
    <w:tmpl w:val="0000001D"/>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E"/>
    <w:multiLevelType w:val="multilevel"/>
    <w:tmpl w:val="0000001E"/>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1F"/>
    <w:multiLevelType w:val="multilevel"/>
    <w:tmpl w:val="0000001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0"/>
    <w:multiLevelType w:val="multilevel"/>
    <w:tmpl w:val="0000002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1"/>
    <w:multiLevelType w:val="multilevel"/>
    <w:tmpl w:val="00000021"/>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2"/>
    <w:multiLevelType w:val="multilevel"/>
    <w:tmpl w:val="0000002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3"/>
    <w:multiLevelType w:val="multilevel"/>
    <w:tmpl w:val="0000002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4"/>
    <w:multiLevelType w:val="multilevel"/>
    <w:tmpl w:val="0000002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5"/>
    <w:multiLevelType w:val="multilevel"/>
    <w:tmpl w:val="00000025"/>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6"/>
    <w:multiLevelType w:val="multilevel"/>
    <w:tmpl w:val="00000026"/>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7"/>
    <w:multiLevelType w:val="multilevel"/>
    <w:tmpl w:val="00000027"/>
    <w:lvl w:ilvl="0">
      <w:start w:val="1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8"/>
    <w:multiLevelType w:val="multilevel"/>
    <w:tmpl w:val="00000028"/>
    <w:lvl w:ilvl="0">
      <w:start w:val="1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FD7"/>
    <w:rsid w:val="00006F59"/>
    <w:rsid w:val="0000799D"/>
    <w:rsid w:val="000112B2"/>
    <w:rsid w:val="00013E48"/>
    <w:rsid w:val="000162CD"/>
    <w:rsid w:val="00040B9A"/>
    <w:rsid w:val="000555EE"/>
    <w:rsid w:val="00055FDA"/>
    <w:rsid w:val="00061C8B"/>
    <w:rsid w:val="00067D5A"/>
    <w:rsid w:val="00070270"/>
    <w:rsid w:val="00093C3A"/>
    <w:rsid w:val="000943D8"/>
    <w:rsid w:val="000944DC"/>
    <w:rsid w:val="000A03BE"/>
    <w:rsid w:val="000A49BB"/>
    <w:rsid w:val="000C62CC"/>
    <w:rsid w:val="000D20B1"/>
    <w:rsid w:val="000D539C"/>
    <w:rsid w:val="000F1CE9"/>
    <w:rsid w:val="000F4228"/>
    <w:rsid w:val="001202A9"/>
    <w:rsid w:val="0012206D"/>
    <w:rsid w:val="00122C78"/>
    <w:rsid w:val="0014022E"/>
    <w:rsid w:val="001541D4"/>
    <w:rsid w:val="00173EA4"/>
    <w:rsid w:val="001743DA"/>
    <w:rsid w:val="00175F10"/>
    <w:rsid w:val="00187B95"/>
    <w:rsid w:val="00187F29"/>
    <w:rsid w:val="001A0C72"/>
    <w:rsid w:val="001B085B"/>
    <w:rsid w:val="001B3BB5"/>
    <w:rsid w:val="001C02C5"/>
    <w:rsid w:val="001D2358"/>
    <w:rsid w:val="001D468A"/>
    <w:rsid w:val="001D4C60"/>
    <w:rsid w:val="001E2AAB"/>
    <w:rsid w:val="001F2B2F"/>
    <w:rsid w:val="001F2EA1"/>
    <w:rsid w:val="00207209"/>
    <w:rsid w:val="00231CEC"/>
    <w:rsid w:val="0024366E"/>
    <w:rsid w:val="00243D48"/>
    <w:rsid w:val="00251029"/>
    <w:rsid w:val="002530B0"/>
    <w:rsid w:val="00256F0D"/>
    <w:rsid w:val="00263B7C"/>
    <w:rsid w:val="002716E7"/>
    <w:rsid w:val="00280B10"/>
    <w:rsid w:val="00283598"/>
    <w:rsid w:val="00284728"/>
    <w:rsid w:val="0029272A"/>
    <w:rsid w:val="00295906"/>
    <w:rsid w:val="002A1843"/>
    <w:rsid w:val="002A1850"/>
    <w:rsid w:val="002C1454"/>
    <w:rsid w:val="002C31D6"/>
    <w:rsid w:val="002C37E0"/>
    <w:rsid w:val="002D7CED"/>
    <w:rsid w:val="002E32F2"/>
    <w:rsid w:val="002F3CA4"/>
    <w:rsid w:val="0031124A"/>
    <w:rsid w:val="00315EC3"/>
    <w:rsid w:val="00331690"/>
    <w:rsid w:val="00333006"/>
    <w:rsid w:val="003340BF"/>
    <w:rsid w:val="00344BEB"/>
    <w:rsid w:val="0034564F"/>
    <w:rsid w:val="0034765A"/>
    <w:rsid w:val="00352521"/>
    <w:rsid w:val="00383365"/>
    <w:rsid w:val="003875EF"/>
    <w:rsid w:val="003A3EFA"/>
    <w:rsid w:val="003C706B"/>
    <w:rsid w:val="003D0F47"/>
    <w:rsid w:val="003D7124"/>
    <w:rsid w:val="003E60A2"/>
    <w:rsid w:val="003F5AF5"/>
    <w:rsid w:val="003F7AB4"/>
    <w:rsid w:val="004024E2"/>
    <w:rsid w:val="00406C83"/>
    <w:rsid w:val="00417769"/>
    <w:rsid w:val="0042703F"/>
    <w:rsid w:val="00427350"/>
    <w:rsid w:val="004375F4"/>
    <w:rsid w:val="00447A52"/>
    <w:rsid w:val="00473A33"/>
    <w:rsid w:val="004742A4"/>
    <w:rsid w:val="0048308E"/>
    <w:rsid w:val="004B0629"/>
    <w:rsid w:val="004B71A0"/>
    <w:rsid w:val="004D192C"/>
    <w:rsid w:val="004D5D7A"/>
    <w:rsid w:val="004E40D4"/>
    <w:rsid w:val="004E413D"/>
    <w:rsid w:val="004E65AB"/>
    <w:rsid w:val="00502E76"/>
    <w:rsid w:val="00504FD7"/>
    <w:rsid w:val="00507291"/>
    <w:rsid w:val="00510894"/>
    <w:rsid w:val="0051212E"/>
    <w:rsid w:val="00517110"/>
    <w:rsid w:val="00526DEF"/>
    <w:rsid w:val="0052712A"/>
    <w:rsid w:val="00533885"/>
    <w:rsid w:val="0053514B"/>
    <w:rsid w:val="00556D60"/>
    <w:rsid w:val="00564B89"/>
    <w:rsid w:val="00577271"/>
    <w:rsid w:val="00583D9E"/>
    <w:rsid w:val="005933C6"/>
    <w:rsid w:val="005943B2"/>
    <w:rsid w:val="00594817"/>
    <w:rsid w:val="005B1479"/>
    <w:rsid w:val="005C402A"/>
    <w:rsid w:val="005C5C1A"/>
    <w:rsid w:val="005C7BE2"/>
    <w:rsid w:val="005E3251"/>
    <w:rsid w:val="005E389E"/>
    <w:rsid w:val="005F65B2"/>
    <w:rsid w:val="00611A10"/>
    <w:rsid w:val="0061548C"/>
    <w:rsid w:val="00617760"/>
    <w:rsid w:val="00621D63"/>
    <w:rsid w:val="00622F3C"/>
    <w:rsid w:val="00625D2B"/>
    <w:rsid w:val="006374C5"/>
    <w:rsid w:val="006447EA"/>
    <w:rsid w:val="0065365B"/>
    <w:rsid w:val="00656C56"/>
    <w:rsid w:val="00666F72"/>
    <w:rsid w:val="00672CEE"/>
    <w:rsid w:val="00675E68"/>
    <w:rsid w:val="00685E95"/>
    <w:rsid w:val="00690EA3"/>
    <w:rsid w:val="0069335E"/>
    <w:rsid w:val="00697A87"/>
    <w:rsid w:val="006A5B4B"/>
    <w:rsid w:val="006A6708"/>
    <w:rsid w:val="006B394E"/>
    <w:rsid w:val="006B52FD"/>
    <w:rsid w:val="006E7392"/>
    <w:rsid w:val="006F598F"/>
    <w:rsid w:val="00701552"/>
    <w:rsid w:val="00712359"/>
    <w:rsid w:val="00713D26"/>
    <w:rsid w:val="00714974"/>
    <w:rsid w:val="00716DE4"/>
    <w:rsid w:val="0074687E"/>
    <w:rsid w:val="00763A12"/>
    <w:rsid w:val="00764DD6"/>
    <w:rsid w:val="007707A0"/>
    <w:rsid w:val="00771FF3"/>
    <w:rsid w:val="00792F1D"/>
    <w:rsid w:val="0079492F"/>
    <w:rsid w:val="007A32B6"/>
    <w:rsid w:val="007A6F0C"/>
    <w:rsid w:val="007B757D"/>
    <w:rsid w:val="007C069B"/>
    <w:rsid w:val="007C3AF8"/>
    <w:rsid w:val="007C5CFE"/>
    <w:rsid w:val="007D781E"/>
    <w:rsid w:val="007E0AA9"/>
    <w:rsid w:val="007E1061"/>
    <w:rsid w:val="007F1F4F"/>
    <w:rsid w:val="00800EC3"/>
    <w:rsid w:val="0080568E"/>
    <w:rsid w:val="00807F52"/>
    <w:rsid w:val="008169AD"/>
    <w:rsid w:val="00821653"/>
    <w:rsid w:val="008372CA"/>
    <w:rsid w:val="00842C13"/>
    <w:rsid w:val="008453B1"/>
    <w:rsid w:val="008461E6"/>
    <w:rsid w:val="008627D3"/>
    <w:rsid w:val="0086708E"/>
    <w:rsid w:val="00883A05"/>
    <w:rsid w:val="00896A45"/>
    <w:rsid w:val="008A2F22"/>
    <w:rsid w:val="008B1A97"/>
    <w:rsid w:val="008B4D4F"/>
    <w:rsid w:val="008C0D60"/>
    <w:rsid w:val="008C2884"/>
    <w:rsid w:val="008D25C5"/>
    <w:rsid w:val="008E307F"/>
    <w:rsid w:val="008E4229"/>
    <w:rsid w:val="008E52FC"/>
    <w:rsid w:val="008F3DE8"/>
    <w:rsid w:val="008F507C"/>
    <w:rsid w:val="00915926"/>
    <w:rsid w:val="009210AA"/>
    <w:rsid w:val="00930D08"/>
    <w:rsid w:val="009357B5"/>
    <w:rsid w:val="00935918"/>
    <w:rsid w:val="00936FE6"/>
    <w:rsid w:val="00946745"/>
    <w:rsid w:val="0095052D"/>
    <w:rsid w:val="00953C2B"/>
    <w:rsid w:val="00987116"/>
    <w:rsid w:val="0099248B"/>
    <w:rsid w:val="00993982"/>
    <w:rsid w:val="009954A2"/>
    <w:rsid w:val="009B54F7"/>
    <w:rsid w:val="009C111B"/>
    <w:rsid w:val="009C3379"/>
    <w:rsid w:val="009E55FA"/>
    <w:rsid w:val="009E5696"/>
    <w:rsid w:val="009E5C16"/>
    <w:rsid w:val="009F059F"/>
    <w:rsid w:val="00A11452"/>
    <w:rsid w:val="00A15AD2"/>
    <w:rsid w:val="00A2266B"/>
    <w:rsid w:val="00A55E1C"/>
    <w:rsid w:val="00A63815"/>
    <w:rsid w:val="00A70620"/>
    <w:rsid w:val="00A71060"/>
    <w:rsid w:val="00A71FD0"/>
    <w:rsid w:val="00A87367"/>
    <w:rsid w:val="00AA0597"/>
    <w:rsid w:val="00AD46D9"/>
    <w:rsid w:val="00AD5F99"/>
    <w:rsid w:val="00AE79BA"/>
    <w:rsid w:val="00AF35FE"/>
    <w:rsid w:val="00AF7C72"/>
    <w:rsid w:val="00B3338C"/>
    <w:rsid w:val="00B42A93"/>
    <w:rsid w:val="00B71F36"/>
    <w:rsid w:val="00B75316"/>
    <w:rsid w:val="00B945EC"/>
    <w:rsid w:val="00BA054C"/>
    <w:rsid w:val="00BA091B"/>
    <w:rsid w:val="00BA2CC4"/>
    <w:rsid w:val="00BA70EF"/>
    <w:rsid w:val="00BA7BFE"/>
    <w:rsid w:val="00BD0258"/>
    <w:rsid w:val="00BF060A"/>
    <w:rsid w:val="00C01EB0"/>
    <w:rsid w:val="00C17380"/>
    <w:rsid w:val="00C17720"/>
    <w:rsid w:val="00C22BFB"/>
    <w:rsid w:val="00C3335E"/>
    <w:rsid w:val="00C34EAD"/>
    <w:rsid w:val="00C43F09"/>
    <w:rsid w:val="00C47F6E"/>
    <w:rsid w:val="00C5180C"/>
    <w:rsid w:val="00C5509C"/>
    <w:rsid w:val="00C57434"/>
    <w:rsid w:val="00C72C04"/>
    <w:rsid w:val="00C76A59"/>
    <w:rsid w:val="00C87CC8"/>
    <w:rsid w:val="00CA3B97"/>
    <w:rsid w:val="00CB5D42"/>
    <w:rsid w:val="00CD05E5"/>
    <w:rsid w:val="00CD150D"/>
    <w:rsid w:val="00CD23AF"/>
    <w:rsid w:val="00CE08C5"/>
    <w:rsid w:val="00CF7C58"/>
    <w:rsid w:val="00D13DEC"/>
    <w:rsid w:val="00D156B0"/>
    <w:rsid w:val="00D166EA"/>
    <w:rsid w:val="00D22C7B"/>
    <w:rsid w:val="00D2441D"/>
    <w:rsid w:val="00D455B6"/>
    <w:rsid w:val="00D46155"/>
    <w:rsid w:val="00D4754E"/>
    <w:rsid w:val="00D53C6A"/>
    <w:rsid w:val="00D66E58"/>
    <w:rsid w:val="00D678E0"/>
    <w:rsid w:val="00D75786"/>
    <w:rsid w:val="00D7612A"/>
    <w:rsid w:val="00D76A12"/>
    <w:rsid w:val="00D87B2A"/>
    <w:rsid w:val="00D96127"/>
    <w:rsid w:val="00DA6288"/>
    <w:rsid w:val="00DB115B"/>
    <w:rsid w:val="00DC5620"/>
    <w:rsid w:val="00DC768D"/>
    <w:rsid w:val="00DE3B64"/>
    <w:rsid w:val="00E02748"/>
    <w:rsid w:val="00E11BE5"/>
    <w:rsid w:val="00E13A03"/>
    <w:rsid w:val="00E1503F"/>
    <w:rsid w:val="00E32365"/>
    <w:rsid w:val="00E47137"/>
    <w:rsid w:val="00E54462"/>
    <w:rsid w:val="00E63197"/>
    <w:rsid w:val="00E7192C"/>
    <w:rsid w:val="00E73D6B"/>
    <w:rsid w:val="00E8210E"/>
    <w:rsid w:val="00E83EC9"/>
    <w:rsid w:val="00E92BFC"/>
    <w:rsid w:val="00E95A7C"/>
    <w:rsid w:val="00E96087"/>
    <w:rsid w:val="00EA4895"/>
    <w:rsid w:val="00EA61BC"/>
    <w:rsid w:val="00EB1550"/>
    <w:rsid w:val="00EB60E1"/>
    <w:rsid w:val="00EC272D"/>
    <w:rsid w:val="00EC712D"/>
    <w:rsid w:val="00ED12B5"/>
    <w:rsid w:val="00ED3A95"/>
    <w:rsid w:val="00ED7EEC"/>
    <w:rsid w:val="00EE4BDC"/>
    <w:rsid w:val="00EF115D"/>
    <w:rsid w:val="00EF2E1A"/>
    <w:rsid w:val="00EF6253"/>
    <w:rsid w:val="00F13BE8"/>
    <w:rsid w:val="00F240B1"/>
    <w:rsid w:val="00F240C3"/>
    <w:rsid w:val="00F3214D"/>
    <w:rsid w:val="00F34671"/>
    <w:rsid w:val="00F4321A"/>
    <w:rsid w:val="00F46558"/>
    <w:rsid w:val="00F4795E"/>
    <w:rsid w:val="00F576FE"/>
    <w:rsid w:val="00F74555"/>
    <w:rsid w:val="00F84234"/>
    <w:rsid w:val="00F96E32"/>
    <w:rsid w:val="00FB3813"/>
    <w:rsid w:val="00FB688D"/>
    <w:rsid w:val="00FB727C"/>
    <w:rsid w:val="00FC129C"/>
    <w:rsid w:val="00FD36ED"/>
    <w:rsid w:val="00FD41E0"/>
    <w:rsid w:val="00FD7D5A"/>
    <w:rsid w:val="00FE6A64"/>
    <w:rsid w:val="00FF4209"/>
    <w:rsid w:val="00FF51BB"/>
    <w:rsid w:val="5F516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46359"/>
  <w15:chartTrackingRefBased/>
  <w15:docId w15:val="{A08B4103-1753-495F-8BB8-2470FEE9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A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0D4"/>
    <w:pPr>
      <w:spacing w:after="160" w:line="259" w:lineRule="auto"/>
      <w:ind w:left="720"/>
      <w:contextualSpacing/>
    </w:pPr>
    <w:rPr>
      <w:rFonts w:cs="Times New Roman"/>
      <w:kern w:val="2"/>
      <w:sz w:val="22"/>
      <w:szCs w:val="22"/>
      <w:lang w:eastAsia="en-US"/>
    </w:rPr>
  </w:style>
  <w:style w:type="character" w:styleId="a4">
    <w:name w:val="annotation reference"/>
    <w:uiPriority w:val="99"/>
    <w:semiHidden/>
    <w:unhideWhenUsed/>
    <w:rsid w:val="002D7CED"/>
    <w:rPr>
      <w:sz w:val="16"/>
      <w:szCs w:val="16"/>
    </w:rPr>
  </w:style>
  <w:style w:type="paragraph" w:styleId="a5">
    <w:name w:val="annotation text"/>
    <w:basedOn w:val="a"/>
    <w:link w:val="a6"/>
    <w:uiPriority w:val="99"/>
    <w:semiHidden/>
    <w:unhideWhenUsed/>
    <w:rsid w:val="002D7CED"/>
  </w:style>
  <w:style w:type="character" w:customStyle="1" w:styleId="a6">
    <w:name w:val="Текст примечания Знак"/>
    <w:basedOn w:val="a0"/>
    <w:link w:val="a5"/>
    <w:uiPriority w:val="99"/>
    <w:semiHidden/>
    <w:rsid w:val="002D7CED"/>
  </w:style>
  <w:style w:type="paragraph" w:styleId="a7">
    <w:name w:val="annotation subject"/>
    <w:basedOn w:val="a5"/>
    <w:next w:val="a5"/>
    <w:link w:val="a8"/>
    <w:uiPriority w:val="99"/>
    <w:semiHidden/>
    <w:unhideWhenUsed/>
    <w:rsid w:val="002D7CED"/>
    <w:rPr>
      <w:b/>
      <w:bCs/>
    </w:rPr>
  </w:style>
  <w:style w:type="character" w:customStyle="1" w:styleId="a8">
    <w:name w:val="Тема примечания Знак"/>
    <w:link w:val="a7"/>
    <w:uiPriority w:val="99"/>
    <w:semiHidden/>
    <w:rsid w:val="002D7CED"/>
    <w:rPr>
      <w:b/>
      <w:bCs/>
    </w:rPr>
  </w:style>
  <w:style w:type="paragraph" w:styleId="a9">
    <w:name w:val="Balloon Text"/>
    <w:basedOn w:val="a"/>
    <w:link w:val="aa"/>
    <w:uiPriority w:val="99"/>
    <w:semiHidden/>
    <w:unhideWhenUsed/>
    <w:rsid w:val="00C72C04"/>
    <w:rPr>
      <w:rFonts w:ascii="Segoe UI" w:hAnsi="Segoe UI" w:cs="Segoe UI"/>
      <w:sz w:val="18"/>
      <w:szCs w:val="18"/>
    </w:rPr>
  </w:style>
  <w:style w:type="character" w:customStyle="1" w:styleId="aa">
    <w:name w:val="Текст выноски Знак"/>
    <w:link w:val="a9"/>
    <w:uiPriority w:val="99"/>
    <w:semiHidden/>
    <w:rsid w:val="00C72C04"/>
    <w:rPr>
      <w:rFonts w:ascii="Segoe UI" w:hAnsi="Segoe UI" w:cs="Segoe UI"/>
      <w:sz w:val="18"/>
      <w:szCs w:val="18"/>
    </w:rPr>
  </w:style>
  <w:style w:type="character" w:styleId="ab">
    <w:name w:val="Hyperlink"/>
    <w:basedOn w:val="a0"/>
    <w:uiPriority w:val="99"/>
    <w:unhideWhenUsed/>
    <w:rsid w:val="002C37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x.ru/id7702785338_biz" TargetMode="External"/><Relationship Id="rId3" Type="http://schemas.openxmlformats.org/officeDocument/2006/relationships/styles" Target="styles.xml"/><Relationship Id="rId7" Type="http://schemas.openxmlformats.org/officeDocument/2006/relationships/hyperlink" Target="https://t.me/PAL_ProAnglersLeag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oanglers.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63132-45BB-44D1-B9F3-C6378B11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10581</Words>
  <Characters>60315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70755</CharactersWithSpaces>
  <SharedDoc>false</SharedDoc>
  <HLinks>
    <vt:vector size="6" baseType="variant">
      <vt:variant>
        <vt:i4>2031680</vt:i4>
      </vt:variant>
      <vt:variant>
        <vt:i4>0</vt:i4>
      </vt:variant>
      <vt:variant>
        <vt:i4>0</vt:i4>
      </vt:variant>
      <vt:variant>
        <vt:i4>5</vt:i4>
      </vt:variant>
      <vt:variant>
        <vt:lpwstr>http://www.proanglers.ru/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cp:lastModifiedBy>
  <cp:revision>2</cp:revision>
  <cp:lastPrinted>2024-10-02T07:12:00Z</cp:lastPrinted>
  <dcterms:created xsi:type="dcterms:W3CDTF">2026-07-13T13:54:00Z</dcterms:created>
  <dcterms:modified xsi:type="dcterms:W3CDTF">2026-07-13T13:54:00Z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1049-12.2.0.13416</vt:lpwstr>
  </property>
  <property fmtid="{D5CDD505-2E9C-101B-9397-08002B2CF9AE}" pid="3" name="ICV">
    <vt:lpwstr>5BBD1EA60C254BB28A78B826299E371C_13</vt:lpwstr>
  </property>
</Properties>
</file>